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jp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4AE" w:rsidRDefault="00285527">
      <w:pPr>
        <w:pStyle w:val="2"/>
        <w:spacing w:before="58"/>
        <w:ind w:left="1456" w:right="1477"/>
        <w:jc w:val="center"/>
      </w:pPr>
      <w:r>
        <w:t>Самообследование</w:t>
      </w:r>
    </w:p>
    <w:p w:rsidR="005544AE" w:rsidRDefault="00285527">
      <w:pPr>
        <w:spacing w:before="2" w:line="321" w:lineRule="exact"/>
        <w:ind w:left="1457" w:right="1477"/>
        <w:jc w:val="center"/>
        <w:rPr>
          <w:b/>
          <w:sz w:val="28"/>
        </w:rPr>
      </w:pPr>
      <w:r>
        <w:rPr>
          <w:b/>
          <w:color w:val="1F3863"/>
          <w:sz w:val="28"/>
        </w:rPr>
        <w:t>муниципального</w:t>
      </w:r>
      <w:r>
        <w:rPr>
          <w:b/>
          <w:color w:val="1F3863"/>
          <w:spacing w:val="-7"/>
          <w:sz w:val="28"/>
        </w:rPr>
        <w:t xml:space="preserve"> </w:t>
      </w:r>
      <w:r>
        <w:rPr>
          <w:b/>
          <w:color w:val="1F3863"/>
          <w:sz w:val="28"/>
        </w:rPr>
        <w:t>казенного</w:t>
      </w:r>
      <w:r>
        <w:rPr>
          <w:b/>
          <w:color w:val="1F3863"/>
          <w:spacing w:val="-6"/>
          <w:sz w:val="28"/>
        </w:rPr>
        <w:t xml:space="preserve"> </w:t>
      </w:r>
      <w:r>
        <w:rPr>
          <w:b/>
          <w:color w:val="1F3863"/>
          <w:sz w:val="28"/>
        </w:rPr>
        <w:t>общеобразовательного</w:t>
      </w:r>
      <w:r>
        <w:rPr>
          <w:b/>
          <w:color w:val="1F3863"/>
          <w:spacing w:val="-8"/>
          <w:sz w:val="28"/>
        </w:rPr>
        <w:t xml:space="preserve"> </w:t>
      </w:r>
      <w:r>
        <w:rPr>
          <w:b/>
          <w:color w:val="1F3863"/>
          <w:sz w:val="28"/>
        </w:rPr>
        <w:t>учреждения</w:t>
      </w:r>
    </w:p>
    <w:p w:rsidR="005544AE" w:rsidRDefault="00285527">
      <w:pPr>
        <w:pStyle w:val="2"/>
        <w:ind w:left="2076" w:right="2096" w:firstLine="2"/>
        <w:jc w:val="center"/>
      </w:pPr>
      <w:r>
        <w:rPr>
          <w:color w:val="1F3863"/>
        </w:rPr>
        <w:t>«Многопрофильный лицей №2 им. С.М. Кирова»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городского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округа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«город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Кизляр»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(МКОУ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«МПЛ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№2»)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за 2022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год</w:t>
      </w:r>
    </w:p>
    <w:p w:rsidR="005544AE" w:rsidRDefault="00285527">
      <w:pPr>
        <w:pStyle w:val="a3"/>
        <w:spacing w:before="1" w:line="321" w:lineRule="exact"/>
        <w:ind w:left="1462" w:right="1477"/>
        <w:jc w:val="center"/>
      </w:pPr>
      <w:r>
        <w:t>(Самоанализ</w:t>
      </w:r>
      <w:r>
        <w:rPr>
          <w:spacing w:val="-3"/>
        </w:rPr>
        <w:t xml:space="preserve"> </w:t>
      </w:r>
      <w:r>
        <w:t>общеобразовательного</w:t>
      </w:r>
      <w:r>
        <w:rPr>
          <w:spacing w:val="-4"/>
        </w:rPr>
        <w:t xml:space="preserve"> </w:t>
      </w:r>
      <w:r>
        <w:t>учреждения)</w:t>
      </w:r>
    </w:p>
    <w:p w:rsidR="005544AE" w:rsidRDefault="00285527">
      <w:pPr>
        <w:pStyle w:val="3"/>
        <w:spacing w:line="321" w:lineRule="exact"/>
        <w:ind w:left="1556" w:right="1219"/>
        <w:jc w:val="center"/>
        <w:rPr>
          <w:i w:val="0"/>
          <w:u w:val="none"/>
        </w:rPr>
      </w:pPr>
      <w:bookmarkStart w:id="0" w:name="Общие_сведения_об_общеобразовательном_уч"/>
      <w:bookmarkEnd w:id="0"/>
      <w:r>
        <w:rPr>
          <w:u w:val="thick"/>
        </w:rPr>
        <w:t>Общие</w:t>
      </w:r>
      <w:r>
        <w:rPr>
          <w:spacing w:val="-5"/>
          <w:u w:val="thick"/>
        </w:rPr>
        <w:t xml:space="preserve"> </w:t>
      </w:r>
      <w:r>
        <w:rPr>
          <w:u w:val="thick"/>
        </w:rPr>
        <w:t>сведения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об</w:t>
      </w:r>
      <w:r>
        <w:rPr>
          <w:spacing w:val="-6"/>
          <w:u w:val="thick"/>
        </w:rPr>
        <w:t xml:space="preserve"> </w:t>
      </w:r>
      <w:r>
        <w:rPr>
          <w:u w:val="thick"/>
        </w:rPr>
        <w:t>общеобразовательном</w:t>
      </w:r>
      <w:r>
        <w:rPr>
          <w:spacing w:val="-3"/>
          <w:u w:val="thick"/>
        </w:rPr>
        <w:t xml:space="preserve"> </w:t>
      </w:r>
      <w:r>
        <w:rPr>
          <w:u w:val="thick"/>
        </w:rPr>
        <w:t>учреждении</w:t>
      </w:r>
      <w:r>
        <w:rPr>
          <w:i w:val="0"/>
          <w:u w:val="thick"/>
        </w:rPr>
        <w:t>.</w:t>
      </w:r>
    </w:p>
    <w:p w:rsidR="005544AE" w:rsidRDefault="005544AE">
      <w:pPr>
        <w:pStyle w:val="a3"/>
        <w:spacing w:before="4"/>
        <w:ind w:left="0"/>
        <w:rPr>
          <w:b/>
          <w:sz w:val="20"/>
        </w:rPr>
      </w:pPr>
    </w:p>
    <w:p w:rsidR="005544AE" w:rsidRDefault="00285527">
      <w:pPr>
        <w:pStyle w:val="a3"/>
        <w:tabs>
          <w:tab w:val="left" w:pos="2444"/>
          <w:tab w:val="left" w:pos="3996"/>
          <w:tab w:val="left" w:pos="7100"/>
        </w:tabs>
        <w:spacing w:before="88"/>
        <w:ind w:left="0" w:right="1112"/>
        <w:jc w:val="right"/>
      </w:pPr>
      <w:r>
        <w:t>Муниципальное</w:t>
      </w:r>
      <w:r>
        <w:tab/>
        <w:t>казенное</w:t>
      </w:r>
      <w:r>
        <w:tab/>
        <w:t>общеобразовательное</w:t>
      </w:r>
      <w:r>
        <w:tab/>
        <w:t>учреждение</w:t>
      </w:r>
    </w:p>
    <w:p w:rsidR="005544AE" w:rsidRDefault="00285527">
      <w:pPr>
        <w:pStyle w:val="a3"/>
        <w:spacing w:before="2" w:line="321" w:lineRule="exact"/>
        <w:ind w:left="0" w:right="1109"/>
        <w:jc w:val="right"/>
      </w:pPr>
      <w:r>
        <w:t>«Многопрофильный</w:t>
      </w:r>
      <w:r>
        <w:rPr>
          <w:spacing w:val="95"/>
        </w:rPr>
        <w:t xml:space="preserve"> </w:t>
      </w:r>
      <w:r>
        <w:t>лицей</w:t>
      </w:r>
      <w:r>
        <w:rPr>
          <w:spacing w:val="98"/>
        </w:rPr>
        <w:t xml:space="preserve"> </w:t>
      </w:r>
      <w:r>
        <w:t>№2</w:t>
      </w:r>
      <w:r>
        <w:rPr>
          <w:spacing w:val="93"/>
        </w:rPr>
        <w:t xml:space="preserve"> </w:t>
      </w:r>
      <w:r>
        <w:t>им.</w:t>
      </w:r>
      <w:r>
        <w:rPr>
          <w:spacing w:val="98"/>
        </w:rPr>
        <w:t xml:space="preserve"> </w:t>
      </w:r>
      <w:r>
        <w:t>С.</w:t>
      </w:r>
      <w:r>
        <w:rPr>
          <w:spacing w:val="102"/>
        </w:rPr>
        <w:t xml:space="preserve"> </w:t>
      </w:r>
      <w:r>
        <w:t>М.</w:t>
      </w:r>
      <w:r>
        <w:rPr>
          <w:spacing w:val="99"/>
        </w:rPr>
        <w:t xml:space="preserve"> </w:t>
      </w:r>
      <w:r>
        <w:t>Кирова»</w:t>
      </w:r>
      <w:r>
        <w:rPr>
          <w:spacing w:val="96"/>
        </w:rPr>
        <w:t xml:space="preserve"> </w:t>
      </w:r>
      <w:r>
        <w:t>городского</w:t>
      </w:r>
      <w:r>
        <w:rPr>
          <w:spacing w:val="97"/>
        </w:rPr>
        <w:t xml:space="preserve"> </w:t>
      </w:r>
      <w:r>
        <w:t>округа</w:t>
      </w:r>
    </w:p>
    <w:p w:rsidR="005544AE" w:rsidRDefault="00285527">
      <w:pPr>
        <w:pStyle w:val="a3"/>
        <w:ind w:left="1099" w:right="1100"/>
      </w:pPr>
      <w:r>
        <w:t>«город</w:t>
      </w:r>
      <w:r>
        <w:rPr>
          <w:spacing w:val="23"/>
        </w:rPr>
        <w:t xml:space="preserve"> </w:t>
      </w:r>
      <w:r>
        <w:t>Кизляр»</w:t>
      </w:r>
      <w:r>
        <w:rPr>
          <w:spacing w:val="18"/>
        </w:rPr>
        <w:t xml:space="preserve"> </w:t>
      </w:r>
      <w:r>
        <w:t>обеспечивает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общедоступной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бесплатной</w:t>
      </w:r>
      <w:r>
        <w:rPr>
          <w:spacing w:val="20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начальное</w:t>
      </w:r>
      <w:r>
        <w:rPr>
          <w:spacing w:val="-1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общее,</w:t>
      </w:r>
      <w:r>
        <w:rPr>
          <w:spacing w:val="3"/>
        </w:rPr>
        <w:t xml:space="preserve"> </w:t>
      </w:r>
      <w:r>
        <w:t>среднее общее образование.</w:t>
      </w:r>
    </w:p>
    <w:p w:rsidR="005544AE" w:rsidRDefault="00285527">
      <w:pPr>
        <w:pStyle w:val="a3"/>
        <w:ind w:left="1820" w:right="3330"/>
      </w:pPr>
      <w:r>
        <w:t>Юридический адрес: 368830 Республика Дагестан,</w:t>
      </w:r>
      <w:r>
        <w:rPr>
          <w:spacing w:val="-6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Кизляр,</w:t>
      </w:r>
      <w:r>
        <w:rPr>
          <w:spacing w:val="4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Набережная, 1,</w:t>
      </w:r>
    </w:p>
    <w:p w:rsidR="005544AE" w:rsidRDefault="00285527">
      <w:pPr>
        <w:pStyle w:val="a3"/>
        <w:ind w:left="1820"/>
      </w:pPr>
      <w:r>
        <w:t>тел.</w:t>
      </w:r>
      <w:r>
        <w:rPr>
          <w:spacing w:val="-2"/>
        </w:rPr>
        <w:t xml:space="preserve"> </w:t>
      </w:r>
      <w:r>
        <w:t>8-87239-2-39-82,</w:t>
      </w:r>
      <w:r>
        <w:rPr>
          <w:spacing w:val="-1"/>
        </w:rPr>
        <w:t xml:space="preserve"> </w:t>
      </w:r>
      <w:r>
        <w:t>факс:</w:t>
      </w:r>
      <w:r>
        <w:rPr>
          <w:spacing w:val="-4"/>
        </w:rPr>
        <w:t xml:space="preserve"> </w:t>
      </w:r>
      <w:r>
        <w:t>8-87239-2-35-82,</w:t>
      </w:r>
    </w:p>
    <w:p w:rsidR="005544AE" w:rsidRDefault="00285527">
      <w:pPr>
        <w:pStyle w:val="a3"/>
        <w:spacing w:before="2" w:line="321" w:lineRule="exact"/>
        <w:ind w:left="1820"/>
      </w:pPr>
      <w:r>
        <w:t>e-mail:</w:t>
      </w:r>
      <w:r>
        <w:rPr>
          <w:color w:val="000080"/>
          <w:spacing w:val="64"/>
        </w:rPr>
        <w:t xml:space="preserve"> </w:t>
      </w:r>
      <w:hyperlink r:id="rId8">
        <w:r>
          <w:rPr>
            <w:color w:val="000080"/>
            <w:u w:val="single" w:color="000080"/>
          </w:rPr>
          <w:t>kirowci@inbox.ru</w:t>
        </w:r>
      </w:hyperlink>
    </w:p>
    <w:p w:rsidR="005544AE" w:rsidRDefault="00285527">
      <w:pPr>
        <w:pStyle w:val="a3"/>
        <w:spacing w:line="321" w:lineRule="exact"/>
        <w:ind w:left="1820"/>
      </w:pPr>
      <w:r>
        <w:t>Директор</w:t>
      </w:r>
      <w:r>
        <w:rPr>
          <w:spacing w:val="-6"/>
        </w:rPr>
        <w:t xml:space="preserve"> </w:t>
      </w:r>
      <w:r>
        <w:t>Абдуллаев</w:t>
      </w:r>
      <w:r>
        <w:rPr>
          <w:spacing w:val="-2"/>
        </w:rPr>
        <w:t xml:space="preserve"> </w:t>
      </w:r>
      <w:r>
        <w:t>Магомед</w:t>
      </w:r>
      <w:r>
        <w:rPr>
          <w:spacing w:val="-4"/>
        </w:rPr>
        <w:t xml:space="preserve"> </w:t>
      </w:r>
      <w:r>
        <w:t>Агамович</w:t>
      </w:r>
    </w:p>
    <w:p w:rsidR="005544AE" w:rsidRDefault="00285527">
      <w:pPr>
        <w:pStyle w:val="a3"/>
        <w:spacing w:before="2"/>
        <w:ind w:right="1113" w:firstLine="719"/>
        <w:jc w:val="both"/>
      </w:pPr>
      <w:r>
        <w:t>Школа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Кирова,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старейших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Кизляра,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 1937/ 1938 учебного года.</w:t>
      </w:r>
      <w:r>
        <w:rPr>
          <w:spacing w:val="1"/>
        </w:rPr>
        <w:t xml:space="preserve"> </w:t>
      </w:r>
      <w:r>
        <w:t>Много изменений претерпела</w:t>
      </w:r>
      <w:r>
        <w:rPr>
          <w:spacing w:val="-67"/>
        </w:rPr>
        <w:t xml:space="preserve"> </w:t>
      </w:r>
      <w:r>
        <w:t>она за</w:t>
      </w:r>
      <w:r>
        <w:rPr>
          <w:spacing w:val="-3"/>
        </w:rPr>
        <w:t xml:space="preserve"> </w:t>
      </w:r>
      <w:r>
        <w:t>свою славную</w:t>
      </w:r>
      <w:r>
        <w:rPr>
          <w:spacing w:val="-4"/>
        </w:rPr>
        <w:t xml:space="preserve"> </w:t>
      </w:r>
      <w:r>
        <w:t>историю.</w:t>
      </w:r>
    </w:p>
    <w:p w:rsidR="005544AE" w:rsidRDefault="00285527">
      <w:pPr>
        <w:pStyle w:val="a3"/>
        <w:ind w:right="1111" w:firstLine="719"/>
        <w:jc w:val="both"/>
      </w:pPr>
      <w:r>
        <w:t>Начинала работать под №15. Была в свое время и женской школой.</w:t>
      </w:r>
      <w:r>
        <w:rPr>
          <w:spacing w:val="1"/>
        </w:rPr>
        <w:t xml:space="preserve"> </w:t>
      </w:r>
      <w:r>
        <w:t>Затем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базе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1956г.</w:t>
      </w:r>
      <w:r>
        <w:rPr>
          <w:spacing w:val="15"/>
        </w:rPr>
        <w:t xml:space="preserve"> </w:t>
      </w:r>
      <w:r>
        <w:t>открыли</w:t>
      </w:r>
      <w:r>
        <w:rPr>
          <w:spacing w:val="14"/>
        </w:rPr>
        <w:t xml:space="preserve"> </w:t>
      </w:r>
      <w:r>
        <w:t>школу-интернат,</w:t>
      </w:r>
      <w:r>
        <w:rPr>
          <w:spacing w:val="9"/>
        </w:rPr>
        <w:t xml:space="preserve"> </w:t>
      </w:r>
      <w:r>
        <w:t>переименовав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школу</w:t>
      </w:r>
    </w:p>
    <w:p w:rsidR="005544AE" w:rsidRDefault="00285527">
      <w:pPr>
        <w:pStyle w:val="a3"/>
      </w:pPr>
      <w:r>
        <w:t>№2.</w:t>
      </w:r>
    </w:p>
    <w:p w:rsidR="005544AE" w:rsidRDefault="0028552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57735" cy="4212336"/>
            <wp:effectExtent l="0" t="0" r="0" b="0"/>
            <wp:docPr id="1" name="image1.jpeg" descr="P1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735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AE" w:rsidRDefault="005544AE">
      <w:pPr>
        <w:pStyle w:val="a3"/>
        <w:ind w:left="0"/>
        <w:rPr>
          <w:sz w:val="32"/>
        </w:rPr>
      </w:pPr>
    </w:p>
    <w:p w:rsidR="005544AE" w:rsidRDefault="00285527">
      <w:pPr>
        <w:pStyle w:val="a3"/>
        <w:ind w:left="1099" w:right="1116" w:firstLine="720"/>
        <w:jc w:val="both"/>
      </w:pPr>
      <w:r>
        <w:t>Сейчас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Набережная,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1984г.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47"/>
        </w:rPr>
        <w:t xml:space="preserve"> </w:t>
      </w:r>
      <w:r>
        <w:t>коллектив</w:t>
      </w:r>
      <w:r>
        <w:rPr>
          <w:spacing w:val="44"/>
        </w:rPr>
        <w:t xml:space="preserve"> </w:t>
      </w:r>
      <w:r>
        <w:t>возглавляет</w:t>
      </w:r>
      <w:r>
        <w:rPr>
          <w:spacing w:val="47"/>
        </w:rPr>
        <w:t xml:space="preserve"> </w:t>
      </w:r>
      <w:r>
        <w:t>Абдуллаев</w:t>
      </w:r>
      <w:r>
        <w:rPr>
          <w:spacing w:val="44"/>
        </w:rPr>
        <w:t xml:space="preserve"> </w:t>
      </w:r>
      <w:r>
        <w:t>Магомед</w:t>
      </w:r>
      <w:r>
        <w:rPr>
          <w:spacing w:val="46"/>
        </w:rPr>
        <w:t xml:space="preserve"> </w:t>
      </w:r>
      <w:r>
        <w:t>Агамович.</w:t>
      </w:r>
      <w:r>
        <w:rPr>
          <w:spacing w:val="44"/>
        </w:rPr>
        <w:t xml:space="preserve"> </w:t>
      </w:r>
      <w:r>
        <w:t>В</w:t>
      </w:r>
    </w:p>
    <w:p w:rsidR="005544AE" w:rsidRDefault="005544AE">
      <w:pPr>
        <w:jc w:val="both"/>
        <w:sectPr w:rsidR="005544AE">
          <w:type w:val="continuous"/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109"/>
        <w:jc w:val="both"/>
      </w:pPr>
      <w:r>
        <w:lastRenderedPageBreak/>
        <w:t>школе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славные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-67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интернационализма.</w:t>
      </w:r>
      <w:r>
        <w:rPr>
          <w:spacing w:val="1"/>
        </w:rPr>
        <w:t xml:space="preserve"> </w:t>
      </w:r>
      <w:r>
        <w:t>Уделяя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физической и военной подготовке учащихся, дает воспитанникам хорошие</w:t>
      </w:r>
      <w:r>
        <w:rPr>
          <w:spacing w:val="-67"/>
        </w:rPr>
        <w:t xml:space="preserve"> </w:t>
      </w:r>
      <w:r>
        <w:t>знания. Благодаря кропотливому труду преподавателей лицей №2 является</w:t>
      </w:r>
      <w:r>
        <w:rPr>
          <w:spacing w:val="-67"/>
        </w:rPr>
        <w:t xml:space="preserve"> </w:t>
      </w:r>
      <w:r>
        <w:t>призером по количеству призовых мест на городских и республиканских</w:t>
      </w:r>
      <w:r>
        <w:rPr>
          <w:spacing w:val="1"/>
        </w:rPr>
        <w:t xml:space="preserve"> </w:t>
      </w:r>
      <w:r>
        <w:t>олимпиадах.</w:t>
      </w:r>
    </w:p>
    <w:p w:rsidR="005544AE" w:rsidRDefault="00285527">
      <w:pPr>
        <w:pStyle w:val="a3"/>
        <w:spacing w:before="2"/>
        <w:ind w:right="1117" w:firstLine="791"/>
        <w:jc w:val="both"/>
        <w:rPr>
          <w:b/>
        </w:rPr>
      </w:pPr>
      <w:r>
        <w:t>В 1998 г. школе было присвоено звание «Школа года», а Магомеду</w:t>
      </w:r>
      <w:r>
        <w:rPr>
          <w:spacing w:val="1"/>
        </w:rPr>
        <w:t xml:space="preserve"> </w:t>
      </w:r>
      <w:r>
        <w:t>Агамовичу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«Директор</w:t>
      </w:r>
      <w:r>
        <w:rPr>
          <w:b/>
          <w:spacing w:val="2"/>
        </w:rPr>
        <w:t xml:space="preserve"> </w:t>
      </w:r>
      <w:r>
        <w:rPr>
          <w:b/>
        </w:rPr>
        <w:t>года».</w:t>
      </w:r>
    </w:p>
    <w:p w:rsidR="005544AE" w:rsidRDefault="00285527">
      <w:pPr>
        <w:pStyle w:val="a3"/>
        <w:spacing w:before="1"/>
        <w:ind w:right="1112" w:firstLine="720"/>
        <w:jc w:val="both"/>
      </w:pPr>
      <w:r>
        <w:t>На протяжении многих лет лицей в числе лучших школ в городе и</w:t>
      </w:r>
      <w:r>
        <w:rPr>
          <w:spacing w:val="1"/>
        </w:rPr>
        <w:t xml:space="preserve"> </w:t>
      </w:r>
      <w:r>
        <w:t>республике по озеленению и благоустройству. Работая по осуществлению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улучшает</w:t>
      </w:r>
      <w:r>
        <w:rPr>
          <w:spacing w:val="-67"/>
        </w:rPr>
        <w:t xml:space="preserve"> </w:t>
      </w:r>
      <w:r>
        <w:t>материально-техническое состояние.</w:t>
      </w:r>
    </w:p>
    <w:p w:rsidR="005544AE" w:rsidRDefault="00285527">
      <w:pPr>
        <w:pStyle w:val="a3"/>
        <w:ind w:right="1109" w:firstLine="792"/>
        <w:jc w:val="both"/>
      </w:pPr>
      <w:r>
        <w:t>В 2007 г. школа стала победителем конкурса 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внедряющих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награждена</w:t>
      </w:r>
      <w:r>
        <w:rPr>
          <w:spacing w:val="1"/>
        </w:rPr>
        <w:t xml:space="preserve"> </w:t>
      </w:r>
      <w:r>
        <w:t>Почетным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была реорганизована в Многопрофильный</w:t>
      </w:r>
      <w:r>
        <w:rPr>
          <w:spacing w:val="-1"/>
        </w:rPr>
        <w:t xml:space="preserve"> </w:t>
      </w:r>
      <w:r>
        <w:t>лицей</w:t>
      </w:r>
      <w:r>
        <w:rPr>
          <w:spacing w:val="-1"/>
        </w:rPr>
        <w:t xml:space="preserve"> </w:t>
      </w:r>
      <w:r>
        <w:t>№2.</w:t>
      </w:r>
    </w:p>
    <w:p w:rsidR="005544AE" w:rsidRDefault="00285527">
      <w:pPr>
        <w:pStyle w:val="a3"/>
        <w:ind w:left="34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25649" cy="2045207"/>
            <wp:effectExtent l="0" t="0" r="0" b="0"/>
            <wp:docPr id="3" name="image2.jpeg" descr="P2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649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AE" w:rsidRDefault="00285527">
      <w:pPr>
        <w:pStyle w:val="a3"/>
        <w:spacing w:before="2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2428239</wp:posOffset>
            </wp:positionH>
            <wp:positionV relativeFrom="paragraph">
              <wp:posOffset>99387</wp:posOffset>
            </wp:positionV>
            <wp:extent cx="2731676" cy="2049399"/>
            <wp:effectExtent l="0" t="0" r="0" b="0"/>
            <wp:wrapTopAndBottom/>
            <wp:docPr id="5" name="image3.jpeg" descr="P22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676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AE" w:rsidRDefault="00285527">
      <w:pPr>
        <w:pStyle w:val="a3"/>
        <w:spacing w:before="126"/>
        <w:ind w:left="1099" w:right="1109"/>
        <w:jc w:val="both"/>
      </w:pP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«МПЛ№2»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нормативно-правовыми актами в сфере образовании Республики Дагестан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Кизляр».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«МПЛ№2»</w:t>
      </w:r>
      <w:r>
        <w:rPr>
          <w:spacing w:val="1"/>
        </w:rPr>
        <w:t xml:space="preserve"> </w:t>
      </w:r>
      <w:r>
        <w:t>является администрация</w:t>
      </w:r>
      <w:r>
        <w:rPr>
          <w:spacing w:val="-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округа «город</w:t>
      </w:r>
      <w:r>
        <w:rPr>
          <w:spacing w:val="-1"/>
        </w:rPr>
        <w:t xml:space="preserve"> </w:t>
      </w:r>
      <w:r>
        <w:t>Кизляр».</w:t>
      </w:r>
    </w:p>
    <w:p w:rsidR="005544AE" w:rsidRDefault="00285527">
      <w:pPr>
        <w:pStyle w:val="a3"/>
        <w:ind w:left="1099" w:right="1116" w:firstLine="720"/>
        <w:jc w:val="both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льготы</w:t>
      </w:r>
      <w:proofErr w:type="gramEnd"/>
      <w:r>
        <w:rPr>
          <w:spacing w:val="1"/>
        </w:rPr>
        <w:t xml:space="preserve"> </w:t>
      </w:r>
      <w:r>
        <w:t>установленные</w:t>
      </w:r>
      <w:r>
        <w:rPr>
          <w:spacing w:val="58"/>
        </w:rPr>
        <w:t xml:space="preserve"> </w:t>
      </w:r>
      <w:r>
        <w:t>законодательством</w:t>
      </w:r>
      <w:r>
        <w:rPr>
          <w:spacing w:val="60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определяются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116"/>
        <w:jc w:val="both"/>
      </w:pPr>
      <w:r>
        <w:lastRenderedPageBreak/>
        <w:t>бессрочной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5535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30.01.2012г.</w:t>
      </w:r>
      <w:r>
        <w:rPr>
          <w:spacing w:val="1"/>
        </w:rPr>
        <w:t xml:space="preserve"> </w:t>
      </w:r>
      <w:r>
        <w:t>выданной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надзору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науки.</w:t>
      </w:r>
    </w:p>
    <w:p w:rsidR="005544AE" w:rsidRDefault="00285527">
      <w:pPr>
        <w:pStyle w:val="a3"/>
        <w:spacing w:after="4"/>
        <w:ind w:right="1112" w:firstLine="719"/>
        <w:jc w:val="both"/>
      </w:pPr>
      <w:r>
        <w:t>Право на выдачу своим выпускникам документа государственного</w:t>
      </w:r>
      <w:r>
        <w:rPr>
          <w:spacing w:val="1"/>
        </w:rPr>
        <w:t xml:space="preserve"> </w:t>
      </w:r>
      <w:r>
        <w:t>образца о соответствующем уровне образования и пользования печатью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свидетельства о государственной аккредитации 5285 выданной</w:t>
      </w:r>
      <w:r>
        <w:rPr>
          <w:spacing w:val="1"/>
        </w:rPr>
        <w:t xml:space="preserve"> </w:t>
      </w:r>
      <w:r>
        <w:t>МОН</w:t>
      </w:r>
      <w:r>
        <w:rPr>
          <w:spacing w:val="2"/>
        </w:rPr>
        <w:t xml:space="preserve"> </w:t>
      </w:r>
      <w:r>
        <w:t>РД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30.05.2012</w:t>
      </w:r>
      <w:r>
        <w:rPr>
          <w:spacing w:val="-3"/>
        </w:rPr>
        <w:t xml:space="preserve"> </w:t>
      </w:r>
      <w:r>
        <w:t>г. действует</w:t>
      </w:r>
      <w:r>
        <w:rPr>
          <w:spacing w:val="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30.05.2024г.</w:t>
      </w:r>
    </w:p>
    <w:p w:rsidR="005544AE" w:rsidRDefault="00285527">
      <w:pPr>
        <w:tabs>
          <w:tab w:val="left" w:pos="4220"/>
          <w:tab w:val="left" w:pos="7200"/>
        </w:tabs>
        <w:ind w:left="1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19516" cy="2724150"/>
            <wp:effectExtent l="0" t="0" r="0" b="0"/>
            <wp:docPr id="7" name="image4.jpeg" descr="P2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1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  <w:lang w:eastAsia="ru-RU"/>
        </w:rPr>
        <w:drawing>
          <wp:inline distT="0" distB="0" distL="0" distR="0">
            <wp:extent cx="1696714" cy="2674524"/>
            <wp:effectExtent l="0" t="0" r="0" b="0"/>
            <wp:docPr id="9" name="image5.jpeg" descr="P26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714" cy="26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863226" cy="2757678"/>
            <wp:effectExtent l="0" t="0" r="0" b="0"/>
            <wp:docPr id="11" name="image6.jpeg" descr="P26#y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226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AE" w:rsidRDefault="00285527">
      <w:pPr>
        <w:pStyle w:val="a3"/>
        <w:spacing w:before="4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1348739</wp:posOffset>
            </wp:positionH>
            <wp:positionV relativeFrom="paragraph">
              <wp:posOffset>180974</wp:posOffset>
            </wp:positionV>
            <wp:extent cx="2212128" cy="2862453"/>
            <wp:effectExtent l="0" t="0" r="0" b="0"/>
            <wp:wrapTopAndBottom/>
            <wp:docPr id="13" name="image7.jpeg" descr="P2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128" cy="286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3987800</wp:posOffset>
            </wp:positionH>
            <wp:positionV relativeFrom="paragraph">
              <wp:posOffset>180975</wp:posOffset>
            </wp:positionV>
            <wp:extent cx="2242840" cy="2862453"/>
            <wp:effectExtent l="0" t="0" r="0" b="0"/>
            <wp:wrapTopAndBottom/>
            <wp:docPr id="15" name="image8.jpeg" descr="P28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40" cy="286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AE" w:rsidRDefault="005544AE">
      <w:pPr>
        <w:pStyle w:val="a3"/>
        <w:spacing w:before="8"/>
        <w:ind w:left="0"/>
        <w:rPr>
          <w:sz w:val="29"/>
        </w:rPr>
      </w:pPr>
    </w:p>
    <w:p w:rsidR="005544AE" w:rsidRDefault="00285527">
      <w:pPr>
        <w:pStyle w:val="a3"/>
        <w:ind w:left="1264" w:right="1278" w:firstLine="703"/>
        <w:jc w:val="both"/>
      </w:pPr>
      <w:r>
        <w:t>Лицей осуществляет образовательный процесс в соответствии с</w:t>
      </w:r>
      <w:r>
        <w:rPr>
          <w:spacing w:val="1"/>
        </w:rPr>
        <w:t xml:space="preserve"> </w:t>
      </w:r>
      <w:r>
        <w:t>уровнем основных общеобразовательных программ - образовательных</w:t>
      </w:r>
      <w:r>
        <w:rPr>
          <w:spacing w:val="1"/>
        </w:rPr>
        <w:t xml:space="preserve"> </w:t>
      </w:r>
      <w:r>
        <w:t>программ начального общего образования, образовательных 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3"/>
        <w:spacing w:before="58" w:line="242" w:lineRule="auto"/>
        <w:ind w:left="3384" w:right="2084" w:hanging="940"/>
        <w:rPr>
          <w:u w:val="none"/>
        </w:rPr>
      </w:pPr>
      <w:bookmarkStart w:id="1" w:name="Организационно-правовое_обеспечение_деят"/>
      <w:bookmarkEnd w:id="1"/>
      <w:r>
        <w:rPr>
          <w:u w:val="thick"/>
        </w:rPr>
        <w:lastRenderedPageBreak/>
        <w:t>Организационно-правовое обеспечение деятельности</w:t>
      </w:r>
      <w:r>
        <w:rPr>
          <w:spacing w:val="-67"/>
          <w:u w:val="none"/>
        </w:rPr>
        <w:t xml:space="preserve"> </w:t>
      </w:r>
      <w:r>
        <w:rPr>
          <w:u w:val="thick"/>
        </w:rPr>
        <w:t>общеобразовательного учреждения</w:t>
      </w:r>
    </w:p>
    <w:p w:rsidR="005544AE" w:rsidRDefault="00285527" w:rsidP="002E2698">
      <w:pPr>
        <w:pStyle w:val="a4"/>
        <w:numPr>
          <w:ilvl w:val="0"/>
          <w:numId w:val="41"/>
        </w:numPr>
        <w:tabs>
          <w:tab w:val="left" w:pos="1977"/>
        </w:tabs>
        <w:spacing w:line="316" w:lineRule="exact"/>
        <w:jc w:val="both"/>
        <w:rPr>
          <w:sz w:val="28"/>
        </w:rPr>
      </w:pPr>
      <w:r>
        <w:rPr>
          <w:sz w:val="28"/>
        </w:rPr>
        <w:t>Устав.</w:t>
      </w:r>
    </w:p>
    <w:p w:rsidR="005544AE" w:rsidRDefault="00285527" w:rsidP="002E2698">
      <w:pPr>
        <w:pStyle w:val="a4"/>
        <w:numPr>
          <w:ilvl w:val="0"/>
          <w:numId w:val="41"/>
        </w:numPr>
        <w:tabs>
          <w:tab w:val="left" w:pos="1961"/>
        </w:tabs>
        <w:spacing w:before="2"/>
        <w:ind w:left="1100" w:right="1114" w:firstLine="359"/>
        <w:jc w:val="both"/>
        <w:rPr>
          <w:sz w:val="28"/>
        </w:rPr>
      </w:pPr>
      <w:r>
        <w:rPr>
          <w:sz w:val="28"/>
        </w:rPr>
        <w:t>Лицензия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05Л01</w:t>
      </w:r>
      <w:r>
        <w:rPr>
          <w:spacing w:val="7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0000529 регистрационный 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5535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30.01.2012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</w:p>
    <w:p w:rsidR="005544AE" w:rsidRDefault="00285527" w:rsidP="002E2698">
      <w:pPr>
        <w:pStyle w:val="a4"/>
        <w:numPr>
          <w:ilvl w:val="0"/>
          <w:numId w:val="41"/>
        </w:numPr>
        <w:tabs>
          <w:tab w:val="left" w:pos="1972"/>
        </w:tabs>
        <w:ind w:left="1099" w:right="1113" w:firstLine="360"/>
        <w:jc w:val="both"/>
        <w:rPr>
          <w:sz w:val="28"/>
        </w:rPr>
      </w:pPr>
      <w:r>
        <w:rPr>
          <w:sz w:val="28"/>
        </w:rPr>
        <w:t>Свидетельство о государственной аккредитации 05А01 №0000060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5285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30.05.2012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</w:p>
    <w:p w:rsidR="005544AE" w:rsidRDefault="00285527" w:rsidP="002E2698">
      <w:pPr>
        <w:pStyle w:val="a4"/>
        <w:numPr>
          <w:ilvl w:val="0"/>
          <w:numId w:val="41"/>
        </w:numPr>
        <w:tabs>
          <w:tab w:val="left" w:pos="1972"/>
        </w:tabs>
        <w:ind w:left="1099" w:right="1116" w:firstLine="360"/>
        <w:jc w:val="both"/>
        <w:rPr>
          <w:sz w:val="28"/>
        </w:rPr>
      </w:pPr>
      <w:r>
        <w:rPr>
          <w:sz w:val="28"/>
        </w:rPr>
        <w:t>Свидетельство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-67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серия 05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002651430,</w:t>
      </w:r>
      <w:r>
        <w:rPr>
          <w:spacing w:val="4"/>
          <w:sz w:val="28"/>
        </w:rPr>
        <w:t xml:space="preserve"> </w:t>
      </w:r>
      <w:r>
        <w:rPr>
          <w:sz w:val="28"/>
        </w:rPr>
        <w:t>ИНН</w:t>
      </w:r>
      <w:r>
        <w:rPr>
          <w:spacing w:val="-2"/>
          <w:sz w:val="28"/>
        </w:rPr>
        <w:t xml:space="preserve"> </w:t>
      </w:r>
      <w:r>
        <w:rPr>
          <w:sz w:val="28"/>
        </w:rPr>
        <w:t>0547001801.</w:t>
      </w:r>
    </w:p>
    <w:p w:rsidR="005544AE" w:rsidRDefault="00285527" w:rsidP="002E2698">
      <w:pPr>
        <w:pStyle w:val="a4"/>
        <w:numPr>
          <w:ilvl w:val="0"/>
          <w:numId w:val="41"/>
        </w:numPr>
        <w:tabs>
          <w:tab w:val="left" w:pos="1964"/>
        </w:tabs>
        <w:ind w:left="1099" w:right="1116" w:firstLine="360"/>
        <w:jc w:val="both"/>
        <w:rPr>
          <w:sz w:val="28"/>
        </w:rPr>
      </w:pPr>
      <w:r>
        <w:rPr>
          <w:sz w:val="28"/>
        </w:rPr>
        <w:t>Свидетельство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2110547003928,</w:t>
      </w:r>
      <w:r>
        <w:rPr>
          <w:spacing w:val="1"/>
          <w:sz w:val="28"/>
        </w:rPr>
        <w:t xml:space="preserve"> </w:t>
      </w:r>
      <w:r>
        <w:rPr>
          <w:sz w:val="28"/>
        </w:rPr>
        <w:t>ОГРН№</w:t>
      </w:r>
      <w:r>
        <w:rPr>
          <w:spacing w:val="1"/>
          <w:sz w:val="28"/>
        </w:rPr>
        <w:t xml:space="preserve"> </w:t>
      </w:r>
      <w:r>
        <w:rPr>
          <w:sz w:val="28"/>
        </w:rPr>
        <w:t>1080547000060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21.11.2011г.</w:t>
      </w:r>
    </w:p>
    <w:p w:rsidR="005544AE" w:rsidRDefault="00285527">
      <w:pPr>
        <w:pStyle w:val="a3"/>
        <w:ind w:left="1099" w:right="1111" w:firstLine="360"/>
        <w:jc w:val="both"/>
      </w:pPr>
      <w:r>
        <w:t>В лицее осуществляется сотрудничество с филиалами ДГУ, СПбИЭУ,</w:t>
      </w:r>
      <w:r>
        <w:rPr>
          <w:spacing w:val="1"/>
        </w:rPr>
        <w:t xml:space="preserve"> </w:t>
      </w:r>
      <w:r>
        <w:t>КППК.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семинарах,</w:t>
      </w:r>
      <w:r>
        <w:rPr>
          <w:spacing w:val="-1"/>
        </w:rPr>
        <w:t xml:space="preserve"> </w:t>
      </w:r>
      <w:r>
        <w:t>конференциях, проводимых</w:t>
      </w:r>
      <w:r>
        <w:rPr>
          <w:spacing w:val="1"/>
        </w:rPr>
        <w:t xml:space="preserve"> </w:t>
      </w:r>
      <w:r>
        <w:t>этими ОУ.</w:t>
      </w:r>
    </w:p>
    <w:p w:rsidR="005544AE" w:rsidRDefault="00285527">
      <w:pPr>
        <w:pStyle w:val="a3"/>
        <w:ind w:left="1099" w:right="1113" w:firstLine="359"/>
        <w:jc w:val="both"/>
      </w:pPr>
      <w:r>
        <w:t>Работа лицея направлена на поиск психолого-педагогических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целевых показателей: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64"/>
        </w:tabs>
        <w:spacing w:line="321" w:lineRule="exact"/>
        <w:ind w:left="1263"/>
        <w:jc w:val="both"/>
        <w:rPr>
          <w:sz w:val="28"/>
        </w:rPr>
      </w:pPr>
      <w:r>
        <w:rPr>
          <w:sz w:val="28"/>
        </w:rPr>
        <w:t>внедрение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ИКТ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лицея;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304"/>
        </w:tabs>
        <w:ind w:right="1113" w:firstLine="0"/>
        <w:jc w:val="both"/>
        <w:rPr>
          <w:sz w:val="28"/>
        </w:rPr>
      </w:pPr>
      <w:r>
        <w:rPr>
          <w:sz w:val="28"/>
        </w:rPr>
        <w:t>осуществление преемственности в образовательном процессе (начальная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55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МДОУ</w:t>
      </w:r>
      <w:r>
        <w:rPr>
          <w:spacing w:val="58"/>
          <w:sz w:val="28"/>
        </w:rPr>
        <w:t xml:space="preserve"> </w:t>
      </w:r>
      <w:r>
        <w:rPr>
          <w:sz w:val="28"/>
        </w:rPr>
        <w:t>№12</w:t>
      </w:r>
    </w:p>
    <w:p w:rsidR="005544AE" w:rsidRDefault="00285527">
      <w:pPr>
        <w:pStyle w:val="a3"/>
        <w:spacing w:before="1" w:line="321" w:lineRule="exact"/>
        <w:ind w:left="1099"/>
      </w:pPr>
      <w:r>
        <w:t>«Буратино»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52"/>
          <w:tab w:val="left" w:pos="2932"/>
          <w:tab w:val="left" w:pos="5744"/>
          <w:tab w:val="left" w:pos="8468"/>
        </w:tabs>
        <w:ind w:right="1111" w:firstLine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информационного</w:t>
      </w:r>
      <w:r>
        <w:rPr>
          <w:sz w:val="28"/>
        </w:rPr>
        <w:tab/>
        <w:t>образовательного</w:t>
      </w:r>
      <w:r>
        <w:rPr>
          <w:sz w:val="28"/>
        </w:rPr>
        <w:tab/>
      </w:r>
      <w:r>
        <w:rPr>
          <w:spacing w:val="-1"/>
          <w:sz w:val="28"/>
        </w:rPr>
        <w:t>пространства,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-3"/>
          <w:sz w:val="28"/>
        </w:rPr>
        <w:t xml:space="preserve"> </w:t>
      </w:r>
      <w:r>
        <w:rPr>
          <w:sz w:val="28"/>
        </w:rPr>
        <w:t>лицея.</w:t>
      </w:r>
    </w:p>
    <w:p w:rsidR="005544AE" w:rsidRDefault="00285527">
      <w:pPr>
        <w:pStyle w:val="a3"/>
        <w:ind w:left="1099" w:right="1112" w:firstLine="360"/>
        <w:jc w:val="both"/>
      </w:pPr>
      <w:r>
        <w:t>В лицее</w:t>
      </w:r>
      <w:r>
        <w:rPr>
          <w:spacing w:val="1"/>
        </w:rPr>
        <w:t xml:space="preserve"> </w:t>
      </w:r>
      <w:r>
        <w:t>традиционно проводятся один раз в четверть 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олимпиад, конференций, смотров и т.д), организации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состояния здоровья учащихся, обеспеченности учебниками,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обсуждаются</w:t>
      </w:r>
      <w:r>
        <w:rPr>
          <w:spacing w:val="7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(консалтинговая</w:t>
      </w:r>
      <w:r>
        <w:rPr>
          <w:spacing w:val="1"/>
        </w:rPr>
        <w:t xml:space="preserve"> </w:t>
      </w:r>
      <w:r>
        <w:t>служба)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усовершенствованию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:rsidR="005544AE" w:rsidRDefault="00285527">
      <w:pPr>
        <w:pStyle w:val="a3"/>
        <w:spacing w:before="1" w:line="321" w:lineRule="exact"/>
        <w:ind w:left="1099"/>
        <w:jc w:val="both"/>
      </w:pPr>
      <w:r>
        <w:t>Педагогический коллектив</w:t>
      </w:r>
      <w:r>
        <w:rPr>
          <w:spacing w:val="133"/>
        </w:rPr>
        <w:t xml:space="preserve"> </w:t>
      </w:r>
      <w:r>
        <w:t>лицея</w:t>
      </w:r>
      <w:r>
        <w:rPr>
          <w:spacing w:val="136"/>
        </w:rPr>
        <w:t xml:space="preserve"> </w:t>
      </w:r>
      <w:r>
        <w:t>работает</w:t>
      </w:r>
      <w:r>
        <w:rPr>
          <w:spacing w:val="135"/>
        </w:rPr>
        <w:t xml:space="preserve"> </w:t>
      </w:r>
      <w:r>
        <w:t>над</w:t>
      </w:r>
      <w:r>
        <w:rPr>
          <w:spacing w:val="138"/>
        </w:rPr>
        <w:t xml:space="preserve"> </w:t>
      </w:r>
      <w:r>
        <w:t>методической</w:t>
      </w:r>
      <w:r>
        <w:rPr>
          <w:spacing w:val="136"/>
        </w:rPr>
        <w:t xml:space="preserve"> </w:t>
      </w:r>
      <w:r>
        <w:t>темой:</w:t>
      </w:r>
    </w:p>
    <w:p w:rsidR="005544AE" w:rsidRDefault="00285527">
      <w:pPr>
        <w:pStyle w:val="a3"/>
        <w:ind w:left="1099" w:right="1113"/>
        <w:jc w:val="both"/>
      </w:pPr>
      <w:r>
        <w:t>«Формирование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личностного</w:t>
      </w:r>
      <w:r>
        <w:rPr>
          <w:spacing w:val="7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 w:rsidR="005E6D69">
        <w:t>обучения</w:t>
      </w:r>
      <w:r>
        <w:t>».</w:t>
      </w:r>
    </w:p>
    <w:p w:rsidR="005544AE" w:rsidRDefault="00285527">
      <w:pPr>
        <w:pStyle w:val="a3"/>
        <w:ind w:left="1099" w:right="1114" w:firstLine="360"/>
        <w:jc w:val="both"/>
      </w:pPr>
      <w:r>
        <w:t>В лицее</w:t>
      </w:r>
      <w:r>
        <w:rPr>
          <w:spacing w:val="1"/>
        </w:rPr>
        <w:t xml:space="preserve"> </w:t>
      </w:r>
      <w:r>
        <w:t>реализуется программа «Одаренные дети». Создано научное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</w:p>
    <w:p w:rsidR="005544AE" w:rsidRDefault="005544AE">
      <w:pPr>
        <w:pStyle w:val="a3"/>
        <w:spacing w:before="9"/>
        <w:ind w:left="0"/>
        <w:rPr>
          <w:sz w:val="27"/>
        </w:rPr>
      </w:pPr>
    </w:p>
    <w:p w:rsidR="005544AE" w:rsidRDefault="00285527">
      <w:pPr>
        <w:pStyle w:val="3"/>
        <w:spacing w:line="242" w:lineRule="auto"/>
        <w:ind w:left="4907" w:right="1813" w:hanging="3104"/>
        <w:rPr>
          <w:u w:val="none"/>
        </w:rPr>
      </w:pPr>
      <w:bookmarkStart w:id="2" w:name="Структура_общеобразовательного_учреждени"/>
      <w:bookmarkEnd w:id="2"/>
      <w:r>
        <w:rPr>
          <w:u w:val="thick"/>
        </w:rPr>
        <w:t>Структура общеобразовательного учреждения, система его</w:t>
      </w:r>
      <w:r>
        <w:rPr>
          <w:spacing w:val="-67"/>
          <w:u w:val="none"/>
        </w:rPr>
        <w:t xml:space="preserve"> </w:t>
      </w:r>
      <w:r>
        <w:rPr>
          <w:u w:val="thick"/>
        </w:rPr>
        <w:t>управления</w:t>
      </w:r>
    </w:p>
    <w:p w:rsidR="005544AE" w:rsidRDefault="00285527">
      <w:pPr>
        <w:pStyle w:val="a3"/>
        <w:spacing w:line="242" w:lineRule="auto"/>
        <w:ind w:left="1099" w:right="1116" w:firstLine="360"/>
        <w:jc w:val="both"/>
      </w:pPr>
      <w:r>
        <w:t>Управление лицеем</w:t>
      </w:r>
      <w:r>
        <w:rPr>
          <w:spacing w:val="1"/>
        </w:rPr>
        <w:t xml:space="preserve"> </w:t>
      </w:r>
      <w:r>
        <w:t>носит государственно-общественный характер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принципов единоначалия —</w:t>
      </w:r>
      <w:r>
        <w:rPr>
          <w:spacing w:val="-3"/>
        </w:rPr>
        <w:t xml:space="preserve"> </w:t>
      </w:r>
      <w:r>
        <w:t>самоуправления.</w:t>
      </w:r>
    </w:p>
    <w:p w:rsidR="005544AE" w:rsidRDefault="005544AE">
      <w:pPr>
        <w:spacing w:line="242" w:lineRule="auto"/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left="1099" w:right="1113" w:firstLine="360"/>
        <w:jc w:val="both"/>
      </w:pPr>
      <w:r>
        <w:lastRenderedPageBreak/>
        <w:t>Высшим органом самоуправления лицея</w:t>
      </w:r>
      <w:r>
        <w:rPr>
          <w:spacing w:val="1"/>
        </w:rPr>
        <w:t xml:space="preserve"> </w:t>
      </w:r>
      <w:r>
        <w:t>является Совет лицея. Члены</w:t>
      </w:r>
      <w:r>
        <w:rPr>
          <w:spacing w:val="1"/>
        </w:rPr>
        <w:t xml:space="preserve"> </w:t>
      </w:r>
      <w:r>
        <w:t>Совета избираются классными собраниями обучающихся II и III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педагоги и родители.</w:t>
      </w:r>
    </w:p>
    <w:p w:rsidR="005544AE" w:rsidRDefault="005544AE">
      <w:pPr>
        <w:pStyle w:val="a3"/>
        <w:ind w:left="0"/>
      </w:pPr>
    </w:p>
    <w:p w:rsidR="005544AE" w:rsidRDefault="00285527">
      <w:pPr>
        <w:pStyle w:val="3"/>
        <w:ind w:left="4952"/>
        <w:rPr>
          <w:u w:val="none"/>
        </w:rPr>
      </w:pPr>
      <w:bookmarkStart w:id="3" w:name="Совет_лицея:"/>
      <w:bookmarkEnd w:id="3"/>
      <w:r>
        <w:rPr>
          <w:u w:val="thick"/>
        </w:rPr>
        <w:t>Совет</w:t>
      </w:r>
      <w:r>
        <w:rPr>
          <w:spacing w:val="1"/>
          <w:u w:val="thick"/>
        </w:rPr>
        <w:t xml:space="preserve"> </w:t>
      </w:r>
      <w:r>
        <w:rPr>
          <w:u w:val="thick"/>
        </w:rPr>
        <w:t>лицея: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75"/>
          <w:tab w:val="left" w:pos="1877"/>
        </w:tabs>
        <w:spacing w:before="2"/>
        <w:ind w:right="1119" w:firstLine="359"/>
        <w:rPr>
          <w:sz w:val="28"/>
        </w:rPr>
      </w:pPr>
      <w:r>
        <w:rPr>
          <w:sz w:val="28"/>
        </w:rPr>
        <w:t>направляет</w:t>
      </w:r>
      <w:r>
        <w:rPr>
          <w:spacing w:val="32"/>
          <w:sz w:val="28"/>
        </w:rPr>
        <w:t xml:space="preserve"> </w:t>
      </w:r>
      <w:r>
        <w:rPr>
          <w:sz w:val="28"/>
        </w:rPr>
        <w:t>свою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29"/>
          <w:sz w:val="28"/>
        </w:rPr>
        <w:t xml:space="preserve"> </w:t>
      </w:r>
      <w:r>
        <w:rPr>
          <w:sz w:val="28"/>
        </w:rPr>
        <w:t>общих</w:t>
      </w:r>
      <w:r>
        <w:rPr>
          <w:spacing w:val="3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родителей;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04"/>
          <w:tab w:val="left" w:pos="1805"/>
          <w:tab w:val="left" w:pos="6292"/>
        </w:tabs>
        <w:ind w:right="1117" w:firstLine="360"/>
        <w:rPr>
          <w:sz w:val="28"/>
        </w:rPr>
      </w:pPr>
      <w:r>
        <w:rPr>
          <w:sz w:val="28"/>
        </w:rPr>
        <w:t>совместно</w:t>
      </w:r>
      <w:r>
        <w:rPr>
          <w:spacing w:val="83"/>
          <w:sz w:val="28"/>
        </w:rPr>
        <w:t xml:space="preserve"> </w:t>
      </w:r>
      <w:r>
        <w:rPr>
          <w:sz w:val="28"/>
        </w:rPr>
        <w:t>с</w:t>
      </w:r>
      <w:r>
        <w:rPr>
          <w:spacing w:val="79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77"/>
          <w:sz w:val="28"/>
        </w:rPr>
        <w:t xml:space="preserve"> </w:t>
      </w:r>
      <w:r>
        <w:rPr>
          <w:sz w:val="28"/>
        </w:rPr>
        <w:t>лицея</w:t>
      </w:r>
      <w:r>
        <w:rPr>
          <w:sz w:val="28"/>
        </w:rPr>
        <w:tab/>
        <w:t>разрабатывает</w:t>
      </w:r>
      <w:r>
        <w:rPr>
          <w:spacing w:val="6"/>
          <w:sz w:val="28"/>
        </w:rPr>
        <w:t xml:space="preserve"> </w:t>
      </w:r>
      <w:r>
        <w:rPr>
          <w:sz w:val="28"/>
        </w:rPr>
        <w:t>Устав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28"/>
          <w:tab w:val="left" w:pos="1829"/>
          <w:tab w:val="left" w:pos="3856"/>
          <w:tab w:val="left" w:pos="5816"/>
          <w:tab w:val="left" w:pos="6176"/>
          <w:tab w:val="left" w:pos="7824"/>
          <w:tab w:val="left" w:pos="8748"/>
        </w:tabs>
        <w:spacing w:before="1"/>
        <w:ind w:right="1115" w:firstLine="359"/>
        <w:rPr>
          <w:sz w:val="28"/>
        </w:rPr>
      </w:pPr>
      <w:r>
        <w:rPr>
          <w:sz w:val="28"/>
        </w:rPr>
        <w:t>разрабатывает,</w:t>
      </w:r>
      <w:r>
        <w:rPr>
          <w:sz w:val="28"/>
        </w:rPr>
        <w:tab/>
        <w:t>согласовывает</w:t>
      </w:r>
      <w:r>
        <w:rPr>
          <w:sz w:val="28"/>
        </w:rPr>
        <w:tab/>
        <w:t>с</w:t>
      </w:r>
      <w:r>
        <w:rPr>
          <w:sz w:val="28"/>
        </w:rPr>
        <w:tab/>
        <w:t>директором</w:t>
      </w:r>
      <w:r>
        <w:rPr>
          <w:sz w:val="28"/>
        </w:rPr>
        <w:tab/>
        <w:t>лицея</w:t>
      </w:r>
      <w:r>
        <w:rPr>
          <w:sz w:val="28"/>
        </w:rPr>
        <w:tab/>
      </w:r>
      <w:r>
        <w:rPr>
          <w:spacing w:val="-1"/>
          <w:sz w:val="28"/>
        </w:rPr>
        <w:t>положения,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3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лицея;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68"/>
          <w:tab w:val="left" w:pos="1869"/>
        </w:tabs>
        <w:spacing w:line="321" w:lineRule="exact"/>
        <w:ind w:left="1868" w:hanging="409"/>
        <w:rPr>
          <w:sz w:val="28"/>
        </w:rPr>
      </w:pPr>
      <w:r>
        <w:rPr>
          <w:sz w:val="28"/>
        </w:rPr>
        <w:t>вносит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лицея;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53"/>
        </w:tabs>
        <w:ind w:right="1112" w:firstLine="360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воспитания;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17"/>
        </w:tabs>
        <w:ind w:right="1117" w:firstLine="359"/>
        <w:jc w:val="both"/>
        <w:rPr>
          <w:sz w:val="28"/>
        </w:rPr>
      </w:pP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 руководителей органов самоуправления об их работе и высказывает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свои рекомендации;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78"/>
        </w:tabs>
        <w:spacing w:before="1"/>
        <w:ind w:left="1101" w:right="1116" w:firstLine="359"/>
        <w:jc w:val="both"/>
        <w:rPr>
          <w:sz w:val="28"/>
        </w:rPr>
      </w:pPr>
      <w:r>
        <w:rPr>
          <w:sz w:val="28"/>
        </w:rPr>
        <w:t>в соответствии с действующим законодательством принимает 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лицея,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06"/>
        </w:tabs>
        <w:ind w:left="1101" w:right="1116" w:firstLine="359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лицея.</w:t>
      </w:r>
    </w:p>
    <w:p w:rsidR="005544AE" w:rsidRDefault="005544AE">
      <w:pPr>
        <w:pStyle w:val="a3"/>
        <w:spacing w:before="9"/>
        <w:ind w:left="0"/>
        <w:rPr>
          <w:sz w:val="27"/>
        </w:rPr>
      </w:pPr>
    </w:p>
    <w:p w:rsidR="005544AE" w:rsidRDefault="00285527">
      <w:pPr>
        <w:pStyle w:val="3"/>
        <w:ind w:left="4680"/>
        <w:rPr>
          <w:u w:val="none"/>
        </w:rPr>
      </w:pPr>
      <w:bookmarkStart w:id="4" w:name="Задачи_Совета"/>
      <w:bookmarkEnd w:id="4"/>
      <w:r>
        <w:rPr>
          <w:u w:val="thick"/>
        </w:rPr>
        <w:t>Задачи</w:t>
      </w:r>
      <w:r>
        <w:rPr>
          <w:spacing w:val="1"/>
          <w:u w:val="thick"/>
        </w:rPr>
        <w:t xml:space="preserve"> </w:t>
      </w:r>
      <w:r>
        <w:rPr>
          <w:u w:val="thick"/>
        </w:rPr>
        <w:t>Совета</w:t>
      </w:r>
    </w:p>
    <w:p w:rsidR="005544AE" w:rsidRDefault="00285527" w:rsidP="002E2698">
      <w:pPr>
        <w:pStyle w:val="a4"/>
        <w:numPr>
          <w:ilvl w:val="0"/>
          <w:numId w:val="39"/>
        </w:numPr>
        <w:tabs>
          <w:tab w:val="left" w:pos="1524"/>
          <w:tab w:val="left" w:pos="3404"/>
          <w:tab w:val="left" w:pos="5080"/>
          <w:tab w:val="left" w:pos="5644"/>
          <w:tab w:val="left" w:pos="8064"/>
          <w:tab w:val="left" w:pos="9072"/>
        </w:tabs>
        <w:spacing w:before="2"/>
        <w:ind w:right="1116" w:firstLine="71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z w:val="28"/>
        </w:rPr>
        <w:tab/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администрацией</w:t>
      </w:r>
      <w:r>
        <w:rPr>
          <w:sz w:val="28"/>
        </w:rPr>
        <w:tab/>
        <w:t>план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5544AE" w:rsidRDefault="00285527" w:rsidP="002E2698">
      <w:pPr>
        <w:pStyle w:val="a4"/>
        <w:numPr>
          <w:ilvl w:val="0"/>
          <w:numId w:val="39"/>
        </w:numPr>
        <w:tabs>
          <w:tab w:val="left" w:pos="1519"/>
          <w:tab w:val="left" w:pos="1520"/>
        </w:tabs>
        <w:ind w:right="1113" w:firstLine="0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5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5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51"/>
          <w:sz w:val="28"/>
        </w:rPr>
        <w:t xml:space="preserve"> </w:t>
      </w:r>
      <w:r>
        <w:rPr>
          <w:sz w:val="28"/>
        </w:rPr>
        <w:t>комфортных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 учебно-воспитательного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учреждении.</w:t>
      </w:r>
    </w:p>
    <w:p w:rsidR="005544AE" w:rsidRDefault="00285527" w:rsidP="002E2698">
      <w:pPr>
        <w:pStyle w:val="a4"/>
        <w:numPr>
          <w:ilvl w:val="0"/>
          <w:numId w:val="39"/>
        </w:numPr>
        <w:tabs>
          <w:tab w:val="left" w:pos="1465"/>
        </w:tabs>
        <w:spacing w:before="1"/>
        <w:ind w:right="1116" w:firstLine="0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2"/>
          <w:sz w:val="28"/>
        </w:rPr>
        <w:t xml:space="preserve"> </w:t>
      </w:r>
      <w:r>
        <w:rPr>
          <w:sz w:val="28"/>
        </w:rPr>
        <w:t>со</w:t>
      </w:r>
      <w:r>
        <w:rPr>
          <w:spacing w:val="2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2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4"/>
          <w:sz w:val="28"/>
        </w:rPr>
        <w:t xml:space="preserve"> </w:t>
      </w:r>
      <w:r>
        <w:rPr>
          <w:sz w:val="28"/>
        </w:rPr>
        <w:t>за</w:t>
      </w:r>
      <w:r>
        <w:rPr>
          <w:spacing w:val="21"/>
          <w:sz w:val="28"/>
        </w:rPr>
        <w:t xml:space="preserve"> </w:t>
      </w:r>
      <w:r>
        <w:rPr>
          <w:sz w:val="28"/>
        </w:rPr>
        <w:t>охраной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5544AE" w:rsidRDefault="00285527" w:rsidP="002E2698">
      <w:pPr>
        <w:pStyle w:val="a4"/>
        <w:numPr>
          <w:ilvl w:val="0"/>
          <w:numId w:val="39"/>
        </w:numPr>
        <w:tabs>
          <w:tab w:val="left" w:pos="1465"/>
        </w:tabs>
        <w:ind w:right="1110" w:firstLine="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37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микрорайона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</w:p>
    <w:p w:rsidR="005544AE" w:rsidRDefault="00285527" w:rsidP="002E2698">
      <w:pPr>
        <w:pStyle w:val="a4"/>
        <w:numPr>
          <w:ilvl w:val="0"/>
          <w:numId w:val="39"/>
        </w:numPr>
        <w:tabs>
          <w:tab w:val="left" w:pos="1465"/>
          <w:tab w:val="left" w:pos="2592"/>
          <w:tab w:val="left" w:pos="3864"/>
          <w:tab w:val="left" w:pos="4396"/>
          <w:tab w:val="left" w:pos="6128"/>
          <w:tab w:val="left" w:pos="8124"/>
          <w:tab w:val="left" w:pos="8644"/>
          <w:tab w:val="left" w:pos="9844"/>
        </w:tabs>
        <w:ind w:right="1109" w:firstLine="0"/>
        <w:jc w:val="left"/>
        <w:rPr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вопросы</w:t>
      </w:r>
      <w:r>
        <w:rPr>
          <w:sz w:val="28"/>
        </w:rPr>
        <w:tab/>
        <w:t>об</w:t>
      </w:r>
      <w:r>
        <w:rPr>
          <w:sz w:val="28"/>
        </w:rPr>
        <w:tab/>
        <w:t>исключении</w:t>
      </w:r>
      <w:r>
        <w:rPr>
          <w:sz w:val="28"/>
        </w:rPr>
        <w:tab/>
        <w:t>обучающегося</w:t>
      </w:r>
      <w:r>
        <w:rPr>
          <w:sz w:val="28"/>
        </w:rPr>
        <w:tab/>
        <w:t>из</w:t>
      </w:r>
      <w:r>
        <w:rPr>
          <w:sz w:val="28"/>
        </w:rPr>
        <w:tab/>
        <w:t>лицея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совета.</w:t>
      </w:r>
    </w:p>
    <w:p w:rsidR="005544AE" w:rsidRDefault="00285527" w:rsidP="002E2698">
      <w:pPr>
        <w:pStyle w:val="a4"/>
        <w:numPr>
          <w:ilvl w:val="0"/>
          <w:numId w:val="39"/>
        </w:numPr>
        <w:tabs>
          <w:tab w:val="left" w:pos="1465"/>
          <w:tab w:val="left" w:pos="3508"/>
          <w:tab w:val="left" w:pos="4420"/>
          <w:tab w:val="left" w:pos="4812"/>
          <w:tab w:val="left" w:pos="6836"/>
          <w:tab w:val="left" w:pos="8236"/>
          <w:tab w:val="left" w:pos="8656"/>
          <w:tab w:val="left" w:pos="9720"/>
        </w:tabs>
        <w:ind w:right="1112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связи</w:t>
      </w:r>
      <w:r>
        <w:rPr>
          <w:sz w:val="28"/>
        </w:rPr>
        <w:tab/>
        <w:t>с</w:t>
      </w:r>
      <w:r>
        <w:rPr>
          <w:sz w:val="28"/>
        </w:rPr>
        <w:tab/>
        <w:t>учреждениями</w:t>
      </w:r>
      <w:r>
        <w:rPr>
          <w:sz w:val="28"/>
        </w:rPr>
        <w:tab/>
        <w:t>культуры</w:t>
      </w:r>
      <w:r>
        <w:rPr>
          <w:sz w:val="28"/>
        </w:rPr>
        <w:tab/>
        <w:t>и</w:t>
      </w:r>
      <w:r>
        <w:rPr>
          <w:sz w:val="28"/>
        </w:rPr>
        <w:tab/>
        <w:t>спорта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5544AE" w:rsidRDefault="00285527" w:rsidP="002E2698">
      <w:pPr>
        <w:pStyle w:val="a4"/>
        <w:numPr>
          <w:ilvl w:val="0"/>
          <w:numId w:val="39"/>
        </w:numPr>
        <w:tabs>
          <w:tab w:val="left" w:pos="1465"/>
        </w:tabs>
        <w:spacing w:line="318" w:lineRule="exact"/>
        <w:ind w:left="1464" w:hanging="365"/>
        <w:jc w:val="left"/>
        <w:rPr>
          <w:sz w:val="28"/>
        </w:rPr>
      </w:pPr>
      <w:r>
        <w:rPr>
          <w:sz w:val="28"/>
        </w:rPr>
        <w:t>Утверждать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акты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компетенции.</w:t>
      </w:r>
    </w:p>
    <w:p w:rsidR="005544AE" w:rsidRDefault="00285527" w:rsidP="002E2698">
      <w:pPr>
        <w:pStyle w:val="a4"/>
        <w:numPr>
          <w:ilvl w:val="0"/>
          <w:numId w:val="39"/>
        </w:numPr>
        <w:tabs>
          <w:tab w:val="left" w:pos="1465"/>
        </w:tabs>
        <w:spacing w:before="2"/>
        <w:ind w:left="1464" w:hanging="365"/>
        <w:jc w:val="left"/>
        <w:rPr>
          <w:sz w:val="28"/>
        </w:rPr>
      </w:pPr>
      <w:r>
        <w:rPr>
          <w:sz w:val="28"/>
        </w:rPr>
        <w:t>Утверждать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ступени.</w:t>
      </w:r>
    </w:p>
    <w:p w:rsidR="005544AE" w:rsidRDefault="005544AE">
      <w:pPr>
        <w:pStyle w:val="a3"/>
        <w:ind w:left="0"/>
      </w:pPr>
    </w:p>
    <w:p w:rsidR="005544AE" w:rsidRDefault="00285527">
      <w:pPr>
        <w:pStyle w:val="3"/>
        <w:spacing w:line="321" w:lineRule="exact"/>
        <w:ind w:left="4548"/>
        <w:rPr>
          <w:u w:val="none"/>
        </w:rPr>
      </w:pPr>
      <w:r>
        <w:rPr>
          <w:u w:val="thick"/>
        </w:rPr>
        <w:t>Функции</w:t>
      </w:r>
      <w:r>
        <w:rPr>
          <w:spacing w:val="-2"/>
          <w:u w:val="thick"/>
        </w:rPr>
        <w:t xml:space="preserve"> </w:t>
      </w:r>
      <w:r>
        <w:rPr>
          <w:u w:val="thick"/>
        </w:rPr>
        <w:t>Совета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64"/>
          <w:tab w:val="left" w:pos="3564"/>
          <w:tab w:val="left" w:pos="5447"/>
          <w:tab w:val="left" w:pos="7456"/>
          <w:tab w:val="left" w:pos="7980"/>
          <w:tab w:val="left" w:pos="9460"/>
        </w:tabs>
        <w:ind w:right="1117" w:firstLine="0"/>
        <w:rPr>
          <w:sz w:val="28"/>
        </w:rPr>
      </w:pPr>
      <w:r>
        <w:rPr>
          <w:sz w:val="28"/>
        </w:rPr>
        <w:t>Осуществляет</w:t>
      </w:r>
      <w:r>
        <w:rPr>
          <w:sz w:val="28"/>
        </w:rPr>
        <w:tab/>
        <w:t>руководство</w:t>
      </w:r>
      <w:r>
        <w:rPr>
          <w:sz w:val="28"/>
        </w:rPr>
        <w:tab/>
        <w:t>учреждением</w:t>
      </w:r>
      <w:r>
        <w:rPr>
          <w:sz w:val="28"/>
        </w:rPr>
        <w:tab/>
        <w:t>в</w:t>
      </w:r>
      <w:r>
        <w:rPr>
          <w:sz w:val="28"/>
        </w:rPr>
        <w:tab/>
        <w:t>пределах</w:t>
      </w:r>
      <w:r>
        <w:rPr>
          <w:sz w:val="28"/>
        </w:rPr>
        <w:tab/>
      </w:r>
      <w:r>
        <w:rPr>
          <w:spacing w:val="-1"/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выборами.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64"/>
        </w:tabs>
        <w:ind w:left="1464"/>
        <w:rPr>
          <w:sz w:val="28"/>
        </w:rPr>
      </w:pPr>
      <w:r>
        <w:rPr>
          <w:sz w:val="28"/>
        </w:rPr>
        <w:t>Организует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7"/>
          <w:sz w:val="28"/>
        </w:rPr>
        <w:t xml:space="preserve"> </w:t>
      </w:r>
      <w:r>
        <w:rPr>
          <w:sz w:val="28"/>
        </w:rPr>
        <w:t>конференции.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64"/>
        </w:tabs>
        <w:spacing w:before="1" w:line="321" w:lineRule="exact"/>
        <w:ind w:left="1464" w:hanging="365"/>
        <w:rPr>
          <w:sz w:val="28"/>
        </w:rPr>
      </w:pPr>
      <w:r>
        <w:rPr>
          <w:sz w:val="28"/>
        </w:rPr>
        <w:t>Утверждает</w:t>
      </w:r>
      <w:r>
        <w:rPr>
          <w:spacing w:val="-6"/>
          <w:sz w:val="28"/>
        </w:rPr>
        <w:t xml:space="preserve"> </w:t>
      </w:r>
      <w:r>
        <w:rPr>
          <w:sz w:val="28"/>
        </w:rPr>
        <w:t>план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учреждения.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64"/>
        </w:tabs>
        <w:ind w:right="1114" w:firstLine="0"/>
        <w:rPr>
          <w:sz w:val="28"/>
        </w:rPr>
      </w:pPr>
      <w:r>
        <w:rPr>
          <w:sz w:val="28"/>
        </w:rPr>
        <w:t>Принимает решение об исключении обучающегося из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совета.</w:t>
      </w:r>
    </w:p>
    <w:p w:rsidR="005544AE" w:rsidRDefault="005544AE">
      <w:pPr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64"/>
          <w:tab w:val="left" w:pos="3147"/>
          <w:tab w:val="left" w:pos="3695"/>
          <w:tab w:val="left" w:pos="5788"/>
          <w:tab w:val="left" w:pos="8028"/>
          <w:tab w:val="left" w:pos="9056"/>
        </w:tabs>
        <w:spacing w:before="58"/>
        <w:ind w:right="1113" w:firstLine="0"/>
        <w:rPr>
          <w:sz w:val="28"/>
        </w:rPr>
      </w:pPr>
      <w:r>
        <w:rPr>
          <w:sz w:val="28"/>
        </w:rPr>
        <w:lastRenderedPageBreak/>
        <w:t>Утверждает</w:t>
      </w:r>
      <w:r>
        <w:rPr>
          <w:sz w:val="28"/>
        </w:rPr>
        <w:tab/>
        <w:t>по</w:t>
      </w:r>
      <w:r>
        <w:rPr>
          <w:sz w:val="28"/>
        </w:rPr>
        <w:tab/>
        <w:t>представлению</w:t>
      </w:r>
      <w:r>
        <w:rPr>
          <w:sz w:val="28"/>
        </w:rPr>
        <w:tab/>
        <w:t>педагогического</w:t>
      </w:r>
      <w:r>
        <w:rPr>
          <w:sz w:val="28"/>
        </w:rPr>
        <w:tab/>
        <w:t>совета</w:t>
      </w:r>
      <w:r>
        <w:rPr>
          <w:sz w:val="28"/>
        </w:rPr>
        <w:tab/>
      </w:r>
      <w:r>
        <w:rPr>
          <w:spacing w:val="-1"/>
          <w:sz w:val="28"/>
        </w:rPr>
        <w:t>введение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классах.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64"/>
        </w:tabs>
        <w:ind w:right="1114" w:firstLine="0"/>
        <w:rPr>
          <w:sz w:val="28"/>
        </w:rPr>
      </w:pPr>
      <w:r>
        <w:rPr>
          <w:sz w:val="28"/>
        </w:rPr>
        <w:t>Представляет вместе с директором образовательное учреждение во 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инстанциях.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64"/>
        </w:tabs>
        <w:ind w:right="1116" w:firstLine="0"/>
        <w:rPr>
          <w:sz w:val="28"/>
        </w:rPr>
      </w:pPr>
      <w:r>
        <w:rPr>
          <w:sz w:val="28"/>
        </w:rPr>
        <w:t>Утверждает</w:t>
      </w:r>
      <w:r>
        <w:rPr>
          <w:spacing w:val="19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6"/>
          <w:sz w:val="28"/>
        </w:rPr>
        <w:t xml:space="preserve"> </w:t>
      </w:r>
      <w:r>
        <w:rPr>
          <w:sz w:val="28"/>
        </w:rPr>
        <w:t>режим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8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20"/>
          <w:sz w:val="28"/>
        </w:rPr>
        <w:t xml:space="preserve"> </w:t>
      </w:r>
      <w:r>
        <w:rPr>
          <w:sz w:val="28"/>
        </w:rPr>
        <w:t>сроки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каникул.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64"/>
        </w:tabs>
        <w:ind w:right="1113" w:firstLine="0"/>
        <w:rPr>
          <w:sz w:val="28"/>
        </w:rPr>
      </w:pPr>
      <w:r>
        <w:rPr>
          <w:sz w:val="28"/>
        </w:rPr>
        <w:t>Утверждает</w:t>
      </w:r>
      <w:r>
        <w:rPr>
          <w:spacing w:val="3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3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3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наказания учащихся,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 стипендиях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64"/>
          <w:tab w:val="left" w:pos="3052"/>
          <w:tab w:val="left" w:pos="4832"/>
          <w:tab w:val="left" w:pos="7060"/>
          <w:tab w:val="left" w:pos="8032"/>
          <w:tab w:val="left" w:pos="8392"/>
        </w:tabs>
        <w:spacing w:before="1"/>
        <w:ind w:right="1113" w:firstLine="0"/>
        <w:rPr>
          <w:sz w:val="28"/>
        </w:rPr>
      </w:pPr>
      <w:r>
        <w:rPr>
          <w:sz w:val="28"/>
        </w:rPr>
        <w:t>Организует</w:t>
      </w:r>
      <w:r>
        <w:rPr>
          <w:sz w:val="28"/>
        </w:rPr>
        <w:tab/>
        <w:t>деятельность</w:t>
      </w:r>
      <w:r>
        <w:rPr>
          <w:sz w:val="28"/>
        </w:rPr>
        <w:tab/>
        <w:t>попечительского</w:t>
      </w:r>
      <w:r>
        <w:rPr>
          <w:sz w:val="28"/>
        </w:rPr>
        <w:tab/>
        <w:t>совета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родительского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комитета.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53"/>
        </w:tabs>
        <w:ind w:right="1113" w:firstLine="0"/>
        <w:rPr>
          <w:sz w:val="28"/>
        </w:rPr>
      </w:pPr>
      <w:r>
        <w:rPr>
          <w:sz w:val="28"/>
        </w:rPr>
        <w:t>Заслушивает</w:t>
      </w:r>
      <w:r>
        <w:rPr>
          <w:spacing w:val="67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66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66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его</w:t>
      </w:r>
      <w:r>
        <w:rPr>
          <w:spacing w:val="62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6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53"/>
        </w:tabs>
        <w:ind w:right="1116" w:firstLine="0"/>
        <w:rPr>
          <w:sz w:val="28"/>
        </w:rPr>
      </w:pPr>
      <w:r>
        <w:rPr>
          <w:sz w:val="28"/>
        </w:rPr>
        <w:t>Вносит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5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53"/>
        </w:tabs>
        <w:ind w:right="1115" w:firstLine="0"/>
        <w:rPr>
          <w:sz w:val="28"/>
        </w:rPr>
      </w:pPr>
      <w:r>
        <w:rPr>
          <w:sz w:val="28"/>
        </w:rPr>
        <w:t>Знакомится</w:t>
      </w:r>
      <w:r>
        <w:rPr>
          <w:spacing w:val="8"/>
          <w:sz w:val="28"/>
        </w:rPr>
        <w:t xml:space="preserve"> </w:t>
      </w:r>
      <w:r>
        <w:rPr>
          <w:sz w:val="28"/>
        </w:rPr>
        <w:t>со</w:t>
      </w:r>
      <w:r>
        <w:rPr>
          <w:spacing w:val="9"/>
          <w:sz w:val="28"/>
        </w:rPr>
        <w:t xml:space="preserve"> </w:t>
      </w:r>
      <w:r>
        <w:rPr>
          <w:sz w:val="28"/>
        </w:rPr>
        <w:t>всеми</w:t>
      </w:r>
      <w:r>
        <w:rPr>
          <w:spacing w:val="8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3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8"/>
          <w:sz w:val="28"/>
        </w:rPr>
        <w:t xml:space="preserve"> </w:t>
      </w:r>
      <w:r>
        <w:rPr>
          <w:sz w:val="28"/>
        </w:rPr>
        <w:t>итогами</w:t>
      </w:r>
      <w:r>
        <w:rPr>
          <w:spacing w:val="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452"/>
          <w:tab w:val="left" w:pos="3291"/>
          <w:tab w:val="left" w:pos="4427"/>
          <w:tab w:val="left" w:pos="6507"/>
          <w:tab w:val="left" w:pos="7748"/>
          <w:tab w:val="left" w:pos="9992"/>
        </w:tabs>
        <w:ind w:right="1113" w:firstLine="0"/>
        <w:rPr>
          <w:sz w:val="28"/>
        </w:rPr>
      </w:pPr>
      <w:r>
        <w:rPr>
          <w:sz w:val="28"/>
        </w:rPr>
        <w:t>Заслушивает</w:t>
      </w:r>
      <w:r>
        <w:rPr>
          <w:sz w:val="28"/>
        </w:rPr>
        <w:tab/>
        <w:t>отчеты</w:t>
      </w:r>
      <w:r>
        <w:rPr>
          <w:sz w:val="28"/>
        </w:rPr>
        <w:tab/>
        <w:t>руководителей</w:t>
      </w:r>
      <w:r>
        <w:rPr>
          <w:sz w:val="28"/>
        </w:rPr>
        <w:tab/>
        <w:t>органов</w:t>
      </w:r>
      <w:r>
        <w:rPr>
          <w:sz w:val="28"/>
        </w:rPr>
        <w:tab/>
        <w:t>самоуправления</w:t>
      </w:r>
      <w:r>
        <w:rPr>
          <w:sz w:val="28"/>
        </w:rPr>
        <w:tab/>
      </w:r>
      <w:r>
        <w:rPr>
          <w:spacing w:val="-3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645"/>
          <w:tab w:val="left" w:pos="3207"/>
          <w:tab w:val="left" w:pos="4451"/>
          <w:tab w:val="left" w:pos="4963"/>
          <w:tab w:val="left" w:pos="6143"/>
          <w:tab w:val="left" w:pos="7247"/>
          <w:tab w:val="left" w:pos="8899"/>
          <w:tab w:val="left" w:pos="9267"/>
        </w:tabs>
        <w:ind w:right="1112" w:firstLine="0"/>
        <w:rPr>
          <w:sz w:val="28"/>
        </w:rPr>
      </w:pPr>
      <w:r>
        <w:rPr>
          <w:sz w:val="28"/>
        </w:rPr>
        <w:t>Принимает</w:t>
      </w:r>
      <w:r>
        <w:rPr>
          <w:sz w:val="28"/>
        </w:rPr>
        <w:tab/>
        <w:t>решение</w:t>
      </w:r>
      <w:r>
        <w:rPr>
          <w:sz w:val="28"/>
        </w:rPr>
        <w:tab/>
        <w:t>по</w:t>
      </w:r>
      <w:r>
        <w:rPr>
          <w:sz w:val="28"/>
        </w:rPr>
        <w:tab/>
        <w:t>вопросу</w:t>
      </w:r>
      <w:r>
        <w:rPr>
          <w:sz w:val="28"/>
        </w:rPr>
        <w:tab/>
        <w:t>охраны</w:t>
      </w:r>
      <w:r>
        <w:rPr>
          <w:sz w:val="28"/>
        </w:rPr>
        <w:tab/>
        <w:t>учреждения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МКОУ</w:t>
      </w:r>
      <w:r>
        <w:rPr>
          <w:spacing w:val="70"/>
          <w:sz w:val="28"/>
        </w:rPr>
        <w:t xml:space="preserve"> </w:t>
      </w:r>
      <w:r>
        <w:rPr>
          <w:sz w:val="28"/>
        </w:rPr>
        <w:t>«МПЛ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2».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645"/>
        </w:tabs>
        <w:ind w:left="1644" w:hanging="545"/>
        <w:rPr>
          <w:sz w:val="28"/>
        </w:rPr>
      </w:pPr>
      <w:r>
        <w:rPr>
          <w:sz w:val="28"/>
        </w:rPr>
        <w:t>Принимает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 вопросу введения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</w:p>
    <w:p w:rsidR="005544AE" w:rsidRDefault="00285527" w:rsidP="002E2698">
      <w:pPr>
        <w:pStyle w:val="a4"/>
        <w:numPr>
          <w:ilvl w:val="0"/>
          <w:numId w:val="38"/>
        </w:numPr>
        <w:tabs>
          <w:tab w:val="left" w:pos="1645"/>
        </w:tabs>
        <w:spacing w:before="2"/>
        <w:ind w:right="1114" w:firstLine="0"/>
        <w:rPr>
          <w:sz w:val="28"/>
        </w:rPr>
      </w:pPr>
      <w:r>
        <w:rPr>
          <w:sz w:val="28"/>
        </w:rPr>
        <w:t>Проводит</w:t>
      </w:r>
      <w:r>
        <w:rPr>
          <w:spacing w:val="4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46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50"/>
          <w:sz w:val="28"/>
        </w:rPr>
        <w:t xml:space="preserve"> </w:t>
      </w:r>
      <w:r>
        <w:rPr>
          <w:sz w:val="28"/>
        </w:rPr>
        <w:t>не</w:t>
      </w:r>
      <w:r>
        <w:rPr>
          <w:spacing w:val="48"/>
          <w:sz w:val="28"/>
        </w:rPr>
        <w:t xml:space="preserve"> </w:t>
      </w:r>
      <w:r>
        <w:rPr>
          <w:sz w:val="28"/>
        </w:rPr>
        <w:t>выполняющими</w:t>
      </w:r>
      <w:r>
        <w:rPr>
          <w:spacing w:val="50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обязанностей.</w:t>
      </w:r>
    </w:p>
    <w:p w:rsidR="005544AE" w:rsidRDefault="005544AE">
      <w:pPr>
        <w:pStyle w:val="a3"/>
        <w:spacing w:before="9"/>
        <w:ind w:left="0"/>
        <w:rPr>
          <w:sz w:val="27"/>
        </w:rPr>
      </w:pPr>
    </w:p>
    <w:p w:rsidR="005544AE" w:rsidRDefault="00285527">
      <w:pPr>
        <w:pStyle w:val="3"/>
        <w:ind w:left="3532"/>
        <w:jc w:val="both"/>
        <w:rPr>
          <w:u w:val="none"/>
        </w:rPr>
      </w:pPr>
      <w:bookmarkStart w:id="5" w:name="Научно-методический_совет_лицея:"/>
      <w:bookmarkEnd w:id="5"/>
      <w:r>
        <w:rPr>
          <w:u w:val="thick"/>
        </w:rPr>
        <w:t>Научно-методический</w:t>
      </w:r>
      <w:r>
        <w:rPr>
          <w:spacing w:val="-10"/>
          <w:u w:val="thick"/>
        </w:rPr>
        <w:t xml:space="preserve"> </w:t>
      </w:r>
      <w:r>
        <w:rPr>
          <w:u w:val="thick"/>
        </w:rPr>
        <w:t>совет</w:t>
      </w:r>
      <w:r>
        <w:rPr>
          <w:spacing w:val="-3"/>
          <w:u w:val="thick"/>
        </w:rPr>
        <w:t xml:space="preserve"> </w:t>
      </w:r>
      <w:r>
        <w:rPr>
          <w:u w:val="thick"/>
        </w:rPr>
        <w:t>лицея: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61"/>
        </w:tabs>
        <w:spacing w:before="2"/>
        <w:ind w:right="1111" w:firstLine="360"/>
        <w:jc w:val="both"/>
        <w:rPr>
          <w:sz w:val="28"/>
        </w:rPr>
      </w:pPr>
      <w:r>
        <w:rPr>
          <w:sz w:val="28"/>
        </w:rPr>
        <w:t>по согласованию с городским методическим кабинетом МКУ</w:t>
      </w:r>
      <w:r>
        <w:rPr>
          <w:spacing w:val="1"/>
          <w:sz w:val="28"/>
        </w:rPr>
        <w:t xml:space="preserve"> </w:t>
      </w:r>
      <w:r>
        <w:rPr>
          <w:sz w:val="28"/>
        </w:rPr>
        <w:t>УО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Кизляра рассматривает, вырабатывает, оценивает важные предложения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инновационных;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73"/>
        </w:tabs>
        <w:spacing w:before="1"/>
        <w:ind w:left="1100" w:right="1120" w:firstLine="359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965"/>
        </w:tabs>
        <w:ind w:left="1100" w:right="1116" w:firstLine="360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 в соответствии с основными 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лицея;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05"/>
        </w:tabs>
        <w:ind w:left="1100" w:right="1119" w:firstLine="359"/>
        <w:jc w:val="both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69"/>
        </w:tabs>
        <w:ind w:left="1100" w:right="1108" w:firstLine="359"/>
        <w:jc w:val="both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53"/>
        </w:tabs>
        <w:ind w:left="1100" w:right="1111" w:firstLine="360"/>
        <w:jc w:val="both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41"/>
        </w:tabs>
        <w:ind w:left="1100" w:right="1112" w:firstLine="359"/>
        <w:jc w:val="both"/>
        <w:rPr>
          <w:sz w:val="28"/>
        </w:rPr>
      </w:pPr>
      <w:r>
        <w:rPr>
          <w:sz w:val="28"/>
        </w:rPr>
        <w:t>вырабатывает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лицее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новшеств,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опытно-экспериментальной,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технологий);</w:t>
      </w:r>
    </w:p>
    <w:p w:rsidR="005544AE" w:rsidRDefault="005544AE">
      <w:pPr>
        <w:jc w:val="both"/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964"/>
        </w:tabs>
        <w:spacing w:before="58"/>
        <w:ind w:right="1112" w:firstLine="360"/>
        <w:jc w:val="both"/>
        <w:rPr>
          <w:sz w:val="28"/>
        </w:rPr>
      </w:pPr>
      <w:r>
        <w:rPr>
          <w:sz w:val="28"/>
        </w:rPr>
        <w:lastRenderedPageBreak/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(своими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специалистов)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самосовершенствования;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65"/>
        </w:tabs>
        <w:ind w:left="1100" w:right="1113" w:firstLine="359"/>
        <w:jc w:val="both"/>
        <w:rPr>
          <w:sz w:val="28"/>
        </w:rPr>
      </w:pP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лицее;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937"/>
        </w:tabs>
        <w:ind w:right="1112" w:firstLine="360"/>
        <w:jc w:val="both"/>
        <w:rPr>
          <w:sz w:val="28"/>
        </w:rPr>
      </w:pPr>
      <w:r>
        <w:rPr>
          <w:sz w:val="28"/>
        </w:rPr>
        <w:t>вносит предложения по обеспечению инновационных процессов в</w:t>
      </w:r>
      <w:r>
        <w:rPr>
          <w:spacing w:val="1"/>
          <w:sz w:val="28"/>
        </w:rPr>
        <w:t xml:space="preserve"> </w:t>
      </w:r>
      <w:r>
        <w:rPr>
          <w:sz w:val="28"/>
        </w:rPr>
        <w:t>МКОУ</w:t>
      </w:r>
      <w:r>
        <w:rPr>
          <w:spacing w:val="1"/>
          <w:sz w:val="28"/>
        </w:rPr>
        <w:t xml:space="preserve"> </w:t>
      </w:r>
      <w:r>
        <w:rPr>
          <w:sz w:val="28"/>
        </w:rPr>
        <w:t>«МПЛ№</w:t>
      </w:r>
      <w:r>
        <w:rPr>
          <w:spacing w:val="1"/>
          <w:sz w:val="28"/>
        </w:rPr>
        <w:t xml:space="preserve"> </w:t>
      </w:r>
      <w:r>
        <w:rPr>
          <w:sz w:val="28"/>
        </w:rPr>
        <w:t>2»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 и иными ресурсами, развитию инновационного климата 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лицее;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04"/>
        </w:tabs>
        <w:spacing w:before="1"/>
        <w:ind w:left="1803" w:hanging="345"/>
        <w:jc w:val="both"/>
        <w:rPr>
          <w:sz w:val="28"/>
        </w:rPr>
      </w:pPr>
      <w:r>
        <w:rPr>
          <w:sz w:val="28"/>
        </w:rPr>
        <w:t>вносит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05"/>
        </w:tabs>
        <w:spacing w:before="2" w:line="321" w:lineRule="exact"/>
        <w:ind w:left="1804" w:hanging="345"/>
        <w:jc w:val="both"/>
        <w:rPr>
          <w:sz w:val="28"/>
        </w:rPr>
      </w:pPr>
      <w:r>
        <w:rPr>
          <w:sz w:val="28"/>
        </w:rPr>
        <w:t>инициирует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и 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лицее;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09"/>
        </w:tabs>
        <w:ind w:left="1100" w:right="1115" w:firstLine="360"/>
        <w:jc w:val="both"/>
        <w:rPr>
          <w:sz w:val="28"/>
        </w:rPr>
      </w:pPr>
      <w:r>
        <w:rPr>
          <w:sz w:val="28"/>
        </w:rPr>
        <w:t>вносит предложения по стимулированию и оценке 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ходе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аттестации.</w:t>
      </w:r>
    </w:p>
    <w:p w:rsidR="005544AE" w:rsidRDefault="00285527">
      <w:pPr>
        <w:pStyle w:val="a3"/>
        <w:ind w:left="1099" w:right="1114" w:firstLine="360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НМС</w:t>
      </w:r>
      <w:r>
        <w:rPr>
          <w:spacing w:val="1"/>
        </w:rPr>
        <w:t xml:space="preserve"> </w:t>
      </w:r>
      <w:r>
        <w:t>подотчётен</w:t>
      </w:r>
      <w:r>
        <w:rPr>
          <w:spacing w:val="1"/>
        </w:rPr>
        <w:t xml:space="preserve"> </w:t>
      </w:r>
      <w:r>
        <w:t>городскому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кабинету МКУ</w:t>
      </w:r>
      <w:r>
        <w:rPr>
          <w:spacing w:val="1"/>
        </w:rPr>
        <w:t xml:space="preserve"> </w:t>
      </w:r>
      <w:r>
        <w:t>УО, педагогическому Совету лицея, несёт ответственность</w:t>
      </w:r>
      <w:r>
        <w:rPr>
          <w:spacing w:val="-67"/>
        </w:rPr>
        <w:t xml:space="preserve"> </w:t>
      </w:r>
      <w:r>
        <w:t>за принятие</w:t>
      </w:r>
      <w:r>
        <w:rPr>
          <w:spacing w:val="-3"/>
        </w:rPr>
        <w:t xml:space="preserve"> </w:t>
      </w:r>
      <w:r>
        <w:t>решений и обеспечение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реализации.</w:t>
      </w:r>
    </w:p>
    <w:p w:rsidR="005544AE" w:rsidRDefault="00285527">
      <w:pPr>
        <w:pStyle w:val="a3"/>
        <w:spacing w:before="1"/>
        <w:ind w:left="1099" w:right="1113" w:firstLine="360"/>
        <w:jc w:val="both"/>
      </w:pPr>
      <w:r>
        <w:t>Периодичность заседаний НМС определяется его членами, исходя 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предметам,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 лицее</w:t>
      </w:r>
      <w:r>
        <w:rPr>
          <w:spacing w:val="1"/>
        </w:rPr>
        <w:t xml:space="preserve"> </w:t>
      </w:r>
      <w:r>
        <w:t>имеется 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педагогов,</w:t>
      </w:r>
      <w:r>
        <w:rPr>
          <w:spacing w:val="3"/>
        </w:rPr>
        <w:t xml:space="preserve"> </w:t>
      </w:r>
      <w:r>
        <w:t>создаются методические объединения учителей.</w:t>
      </w:r>
    </w:p>
    <w:p w:rsidR="005544AE" w:rsidRDefault="005544AE">
      <w:pPr>
        <w:pStyle w:val="a3"/>
        <w:ind w:left="0"/>
      </w:pPr>
    </w:p>
    <w:p w:rsidR="005544AE" w:rsidRDefault="00285527">
      <w:pPr>
        <w:pStyle w:val="2"/>
        <w:spacing w:line="321" w:lineRule="exact"/>
        <w:ind w:left="4336"/>
        <w:jc w:val="both"/>
      </w:pPr>
      <w:bookmarkStart w:id="6" w:name="Педагогический_совет:"/>
      <w:bookmarkEnd w:id="6"/>
      <w:r>
        <w:rPr>
          <w:u w:val="thick"/>
        </w:rPr>
        <w:t>Педагогический</w:t>
      </w:r>
      <w:r>
        <w:rPr>
          <w:spacing w:val="-11"/>
          <w:u w:val="thick"/>
        </w:rPr>
        <w:t xml:space="preserve"> </w:t>
      </w:r>
      <w:r>
        <w:rPr>
          <w:u w:val="thick"/>
        </w:rPr>
        <w:t>совет: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917"/>
        </w:tabs>
        <w:ind w:left="1100" w:right="1112" w:firstLine="359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работе с обучающимися, социально-правовые и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 взаимоотношений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ними 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родителями;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97"/>
        </w:tabs>
        <w:spacing w:before="1"/>
        <w:ind w:left="1100" w:right="1117" w:firstLine="359"/>
        <w:jc w:val="both"/>
        <w:rPr>
          <w:sz w:val="28"/>
        </w:rPr>
      </w:pPr>
      <w:r>
        <w:rPr>
          <w:sz w:val="28"/>
        </w:rPr>
        <w:t>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21"/>
        </w:tabs>
        <w:ind w:left="1100" w:right="1118" w:firstLine="359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образовательного процесса и на его основе определяет пути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его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совершенствования;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33"/>
        </w:tabs>
        <w:ind w:left="1101" w:right="1114" w:firstLine="359"/>
        <w:jc w:val="both"/>
        <w:rPr>
          <w:sz w:val="28"/>
        </w:rPr>
      </w:pP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лицее,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локальным актам;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986"/>
        </w:tabs>
        <w:ind w:left="1101" w:right="1114" w:firstLine="359"/>
        <w:jc w:val="both"/>
        <w:rPr>
          <w:sz w:val="28"/>
        </w:rPr>
      </w:pPr>
      <w:r>
        <w:rPr>
          <w:sz w:val="28"/>
        </w:rPr>
        <w:t>рассматривает вопросы взаимодействия с органами ученического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родительского самоуправления;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18"/>
        </w:tabs>
        <w:ind w:left="1101" w:right="1109" w:firstLine="359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ним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958"/>
        </w:tabs>
        <w:ind w:left="1101" w:right="1110" w:firstLine="359"/>
        <w:jc w:val="both"/>
        <w:rPr>
          <w:sz w:val="28"/>
        </w:rPr>
      </w:pP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полугодовых,</w:t>
      </w:r>
      <w:r>
        <w:rPr>
          <w:spacing w:val="1"/>
          <w:sz w:val="28"/>
        </w:rPr>
        <w:t xml:space="preserve"> </w:t>
      </w:r>
      <w:r>
        <w:rPr>
          <w:sz w:val="28"/>
        </w:rPr>
        <w:t>годовых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переводом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3"/>
          <w:sz w:val="28"/>
        </w:rPr>
        <w:t xml:space="preserve"> </w:t>
      </w:r>
      <w:r>
        <w:rPr>
          <w:sz w:val="28"/>
        </w:rPr>
        <w:t>класс;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23"/>
        </w:tabs>
        <w:ind w:left="1102" w:right="1109" w:firstLine="359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3"/>
          <w:sz w:val="28"/>
        </w:rPr>
        <w:t xml:space="preserve"> </w:t>
      </w:r>
      <w:r>
        <w:rPr>
          <w:sz w:val="28"/>
        </w:rPr>
        <w:t>утверждаемой</w:t>
      </w:r>
      <w:r>
        <w:rPr>
          <w:spacing w:val="4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лицея;</w:t>
      </w:r>
    </w:p>
    <w:p w:rsidR="005544AE" w:rsidRDefault="005544AE">
      <w:pPr>
        <w:jc w:val="both"/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44"/>
          <w:tab w:val="left" w:pos="1845"/>
          <w:tab w:val="left" w:pos="3356"/>
          <w:tab w:val="left" w:pos="4612"/>
          <w:tab w:val="left" w:pos="5124"/>
          <w:tab w:val="left" w:pos="6208"/>
          <w:tab w:val="left" w:pos="7560"/>
          <w:tab w:val="left" w:pos="9980"/>
        </w:tabs>
        <w:spacing w:before="58"/>
        <w:ind w:left="1100" w:right="1117" w:firstLine="359"/>
        <w:rPr>
          <w:sz w:val="28"/>
        </w:rPr>
      </w:pPr>
      <w:r>
        <w:rPr>
          <w:sz w:val="28"/>
        </w:rPr>
        <w:lastRenderedPageBreak/>
        <w:t>принимает</w:t>
      </w:r>
      <w:r>
        <w:rPr>
          <w:sz w:val="28"/>
        </w:rPr>
        <w:tab/>
        <w:t>решения</w:t>
      </w:r>
      <w:r>
        <w:rPr>
          <w:sz w:val="28"/>
        </w:rPr>
        <w:tab/>
        <w:t>по</w:t>
      </w:r>
      <w:r>
        <w:rPr>
          <w:sz w:val="28"/>
        </w:rPr>
        <w:tab/>
        <w:t>другим</w:t>
      </w:r>
      <w:r>
        <w:rPr>
          <w:sz w:val="28"/>
        </w:rPr>
        <w:tab/>
        <w:t>вопросам</w:t>
      </w:r>
      <w:r>
        <w:rPr>
          <w:sz w:val="28"/>
        </w:rPr>
        <w:tab/>
        <w:t>производственной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 w:rsidR="005E6D69">
        <w:rPr>
          <w:sz w:val="28"/>
        </w:rPr>
        <w:t>положения в лицеи</w:t>
      </w:r>
      <w:r>
        <w:rPr>
          <w:sz w:val="28"/>
        </w:rPr>
        <w:t>;</w:t>
      </w:r>
    </w:p>
    <w:p w:rsidR="005544AE" w:rsidRDefault="00285527" w:rsidP="002E2698">
      <w:pPr>
        <w:pStyle w:val="a4"/>
        <w:numPr>
          <w:ilvl w:val="1"/>
          <w:numId w:val="38"/>
        </w:numPr>
        <w:tabs>
          <w:tab w:val="left" w:pos="1828"/>
          <w:tab w:val="left" w:pos="1829"/>
        </w:tabs>
        <w:ind w:left="1100" w:right="1113" w:firstLine="359"/>
        <w:rPr>
          <w:sz w:val="28"/>
        </w:rPr>
      </w:pPr>
      <w:r>
        <w:rPr>
          <w:sz w:val="28"/>
        </w:rPr>
        <w:t>выражает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отстаивает</w:t>
      </w:r>
      <w:r>
        <w:rPr>
          <w:spacing w:val="3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30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лицее</w:t>
      </w:r>
      <w:r>
        <w:rPr>
          <w:spacing w:val="65"/>
          <w:sz w:val="28"/>
        </w:rPr>
        <w:t xml:space="preserve"> </w:t>
      </w:r>
      <w:r>
        <w:rPr>
          <w:sz w:val="28"/>
        </w:rPr>
        <w:t>и за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пределами.</w:t>
      </w:r>
    </w:p>
    <w:p w:rsidR="005544AE" w:rsidRDefault="005544AE">
      <w:pPr>
        <w:pStyle w:val="a3"/>
        <w:spacing w:before="2"/>
        <w:ind w:left="0"/>
      </w:pPr>
    </w:p>
    <w:p w:rsidR="005544AE" w:rsidRDefault="00285527">
      <w:pPr>
        <w:pStyle w:val="3"/>
        <w:spacing w:line="321" w:lineRule="exact"/>
        <w:ind w:left="2960"/>
        <w:jc w:val="both"/>
        <w:rPr>
          <w:u w:val="none"/>
        </w:rPr>
      </w:pPr>
      <w:r>
        <w:rPr>
          <w:u w:val="thick"/>
        </w:rPr>
        <w:t>Задачи</w:t>
      </w:r>
      <w:r>
        <w:rPr>
          <w:spacing w:val="-5"/>
          <w:u w:val="thick"/>
        </w:rPr>
        <w:t xml:space="preserve"> </w:t>
      </w:r>
      <w:r>
        <w:rPr>
          <w:u w:val="thick"/>
        </w:rPr>
        <w:t>и функции Педагогического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совета</w:t>
      </w:r>
    </w:p>
    <w:p w:rsidR="005544AE" w:rsidRDefault="00285527" w:rsidP="002E2698">
      <w:pPr>
        <w:pStyle w:val="a4"/>
        <w:numPr>
          <w:ilvl w:val="0"/>
          <w:numId w:val="37"/>
        </w:numPr>
        <w:tabs>
          <w:tab w:val="left" w:pos="1425"/>
        </w:tabs>
        <w:ind w:left="1099" w:right="1111" w:firstLine="0"/>
        <w:jc w:val="both"/>
        <w:rPr>
          <w:sz w:val="28"/>
        </w:rPr>
      </w:pPr>
      <w:r>
        <w:rPr>
          <w:sz w:val="28"/>
        </w:rPr>
        <w:t>Педагогический совет реализует государственную политику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работы по методической теме образовательного учреждения;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практику; анализирует выполнение годового плана работы и дает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год.</w:t>
      </w:r>
    </w:p>
    <w:p w:rsidR="005544AE" w:rsidRDefault="00285527" w:rsidP="002E2698">
      <w:pPr>
        <w:pStyle w:val="a4"/>
        <w:numPr>
          <w:ilvl w:val="0"/>
          <w:numId w:val="37"/>
        </w:numPr>
        <w:tabs>
          <w:tab w:val="left" w:pos="1568"/>
        </w:tabs>
        <w:spacing w:before="2"/>
        <w:ind w:right="1111" w:firstLine="0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функции: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2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 учреждения;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464"/>
        </w:tabs>
        <w:ind w:right="1118" w:firstLine="0"/>
        <w:jc w:val="both"/>
        <w:rPr>
          <w:sz w:val="28"/>
        </w:rPr>
      </w:pPr>
      <w:r>
        <w:rPr>
          <w:sz w:val="28"/>
        </w:rPr>
        <w:t>обсуждает план учебной работы, годовой календарный план и 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работы;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464"/>
        </w:tabs>
        <w:spacing w:line="321" w:lineRule="exact"/>
        <w:ind w:left="1464" w:hanging="364"/>
        <w:jc w:val="both"/>
        <w:rPr>
          <w:sz w:val="28"/>
        </w:rPr>
      </w:pPr>
      <w:r>
        <w:rPr>
          <w:sz w:val="28"/>
        </w:rPr>
        <w:t>разрабатывает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464"/>
        </w:tabs>
        <w:ind w:right="1113" w:firstLine="0"/>
        <w:jc w:val="both"/>
        <w:rPr>
          <w:sz w:val="28"/>
        </w:rPr>
      </w:pPr>
      <w:r>
        <w:rPr>
          <w:sz w:val="28"/>
        </w:rPr>
        <w:t>заслушивает администрацию образовательного учреждения по 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464"/>
        </w:tabs>
        <w:spacing w:before="1"/>
        <w:ind w:right="1111" w:firstLine="0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 учебного года, определяет параллели классов, формы и 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аттестации;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464"/>
        </w:tabs>
        <w:ind w:right="1112" w:firstLine="0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«условно»;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 на повторный год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либо переводе на 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форме семейного обучения. (Выбор одной из указанных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неуспевающего более чем по двум учебным предметам 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остается за</w:t>
      </w:r>
      <w:r>
        <w:rPr>
          <w:spacing w:val="-3"/>
          <w:sz w:val="28"/>
        </w:rPr>
        <w:t xml:space="preserve"> </w:t>
      </w:r>
      <w:r>
        <w:rPr>
          <w:sz w:val="28"/>
        </w:rPr>
        <w:t>его родителями</w:t>
      </w:r>
      <w:r>
        <w:rPr>
          <w:spacing w:val="4"/>
          <w:sz w:val="28"/>
        </w:rPr>
        <w:t xml:space="preserve"> </w:t>
      </w:r>
      <w:r>
        <w:rPr>
          <w:sz w:val="28"/>
        </w:rPr>
        <w:t>(лицами,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заменяющими);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337"/>
        </w:tabs>
        <w:ind w:left="1100" w:right="1109" w:firstLine="0"/>
        <w:jc w:val="both"/>
        <w:rPr>
          <w:sz w:val="28"/>
        </w:rPr>
      </w:pP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11-х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(итоговой)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 учреждений;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89"/>
        </w:tabs>
        <w:ind w:left="1100" w:right="1109" w:hanging="1"/>
        <w:jc w:val="both"/>
        <w:rPr>
          <w:sz w:val="28"/>
        </w:rPr>
      </w:pPr>
      <w:r>
        <w:rPr>
          <w:sz w:val="28"/>
        </w:rPr>
        <w:t>принимает решение о выдаче справки выпускникам, не допущенным до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3"/>
          <w:sz w:val="28"/>
        </w:rPr>
        <w:t xml:space="preserve"> </w:t>
      </w:r>
      <w:r>
        <w:rPr>
          <w:sz w:val="28"/>
        </w:rPr>
        <w:t>аттестации;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333"/>
        </w:tabs>
        <w:spacing w:line="242" w:lineRule="auto"/>
        <w:ind w:left="1100" w:right="1112" w:firstLine="0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выпуске 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345"/>
        </w:tabs>
        <w:spacing w:line="242" w:lineRule="auto"/>
        <w:ind w:left="1100" w:right="1115" w:firstLine="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золотыми</w:t>
      </w:r>
      <w:r>
        <w:rPr>
          <w:spacing w:val="-2"/>
          <w:sz w:val="28"/>
        </w:rPr>
        <w:t xml:space="preserve"> </w:t>
      </w:r>
      <w:r>
        <w:rPr>
          <w:sz w:val="28"/>
        </w:rPr>
        <w:t>медалями;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305"/>
        </w:tabs>
        <w:spacing w:line="242" w:lineRule="auto"/>
        <w:ind w:left="1100" w:right="1114" w:firstLine="0"/>
        <w:jc w:val="both"/>
        <w:rPr>
          <w:sz w:val="28"/>
        </w:rPr>
      </w:pPr>
      <w:r>
        <w:rPr>
          <w:sz w:val="28"/>
        </w:rPr>
        <w:t>обсуждает в случае необходимости вопросы поведения и 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присутствии родителей;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333"/>
        </w:tabs>
        <w:ind w:left="1100" w:right="1111" w:firstLine="0"/>
        <w:jc w:val="both"/>
        <w:rPr>
          <w:sz w:val="28"/>
        </w:rPr>
      </w:pPr>
      <w:r>
        <w:rPr>
          <w:sz w:val="28"/>
        </w:rPr>
        <w:t>обсуждает «Правила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учащихся» и</w:t>
      </w:r>
      <w:r>
        <w:rPr>
          <w:spacing w:val="1"/>
          <w:sz w:val="28"/>
        </w:rPr>
        <w:t xml:space="preserve"> </w:t>
      </w:r>
      <w:r>
        <w:rPr>
          <w:sz w:val="28"/>
        </w:rPr>
        <w:t>«Положение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взыскания». Вносит свои предложения по этому вопросу на 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учреждения;</w:t>
      </w:r>
      <w:r>
        <w:rPr>
          <w:spacing w:val="69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66"/>
          <w:sz w:val="28"/>
        </w:rPr>
        <w:t xml:space="preserve"> </w:t>
      </w:r>
      <w:r>
        <w:rPr>
          <w:sz w:val="28"/>
        </w:rPr>
        <w:t>перед</w:t>
      </w:r>
      <w:r>
        <w:rPr>
          <w:spacing w:val="68"/>
          <w:sz w:val="28"/>
        </w:rPr>
        <w:t xml:space="preserve"> </w:t>
      </w:r>
      <w:r>
        <w:rPr>
          <w:sz w:val="28"/>
        </w:rPr>
        <w:t>Советом</w:t>
      </w:r>
    </w:p>
    <w:p w:rsidR="005544AE" w:rsidRDefault="005544AE">
      <w:pPr>
        <w:jc w:val="both"/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111"/>
        <w:jc w:val="both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исключении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образовательного учреждения учащегося, достигшего возраста пятнадцати</w:t>
      </w:r>
      <w:r>
        <w:rPr>
          <w:spacing w:val="-67"/>
        </w:rPr>
        <w:t xml:space="preserve"> </w:t>
      </w:r>
      <w:r>
        <w:t>лет, за совершение противоправных действий, дезорганизующих работу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неоднократные</w:t>
      </w:r>
      <w:r>
        <w:rPr>
          <w:spacing w:val="1"/>
        </w:rPr>
        <w:t xml:space="preserve"> </w:t>
      </w:r>
      <w:r>
        <w:t>умышленные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нарушения Устава</w:t>
      </w:r>
      <w:r>
        <w:rPr>
          <w:spacing w:val="1"/>
        </w:rPr>
        <w:t xml:space="preserve"> </w:t>
      </w:r>
      <w:r>
        <w:t>образовательного учреждения;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81"/>
        </w:tabs>
        <w:spacing w:before="2"/>
        <w:ind w:right="1113" w:firstLine="0"/>
        <w:jc w:val="both"/>
        <w:rPr>
          <w:sz w:val="28"/>
        </w:rPr>
      </w:pPr>
      <w:r>
        <w:rPr>
          <w:sz w:val="28"/>
        </w:rPr>
        <w:t>обсуждает вопросы, связанные с выбором «профилей» для учащихся 10-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классов, направляет документацию по этому вопросу для 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Совет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65"/>
        </w:tabs>
        <w:ind w:right="1113" w:firstLine="0"/>
        <w:jc w:val="both"/>
        <w:rPr>
          <w:sz w:val="28"/>
        </w:rPr>
      </w:pPr>
      <w:r>
        <w:rPr>
          <w:sz w:val="28"/>
        </w:rPr>
        <w:t>заслушивает сообщения администрации образовательного учреждения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433"/>
        </w:tabs>
        <w:ind w:left="1100" w:right="1117" w:firstLine="0"/>
        <w:jc w:val="both"/>
        <w:rPr>
          <w:sz w:val="28"/>
        </w:rPr>
      </w:pP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357"/>
        </w:tabs>
        <w:ind w:left="1100" w:right="1115" w:hanging="1"/>
        <w:jc w:val="both"/>
        <w:rPr>
          <w:sz w:val="28"/>
        </w:rPr>
      </w:pP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почетным</w:t>
      </w:r>
      <w:r>
        <w:rPr>
          <w:spacing w:val="68"/>
          <w:sz w:val="28"/>
        </w:rPr>
        <w:t xml:space="preserve"> </w:t>
      </w:r>
      <w:r>
        <w:rPr>
          <w:sz w:val="28"/>
        </w:rPr>
        <w:t>званиям.</w:t>
      </w:r>
    </w:p>
    <w:p w:rsidR="005544AE" w:rsidRDefault="00285527" w:rsidP="002E2698">
      <w:pPr>
        <w:pStyle w:val="a4"/>
        <w:numPr>
          <w:ilvl w:val="0"/>
          <w:numId w:val="37"/>
        </w:numPr>
        <w:tabs>
          <w:tab w:val="left" w:pos="1385"/>
        </w:tabs>
        <w:ind w:left="1384" w:hanging="285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5"/>
          <w:sz w:val="28"/>
        </w:rPr>
        <w:t xml:space="preserve"> </w:t>
      </w:r>
      <w:r>
        <w:rPr>
          <w:sz w:val="28"/>
        </w:rPr>
        <w:t>за: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405"/>
        </w:tabs>
        <w:spacing w:before="1"/>
        <w:ind w:left="1100" w:right="1112" w:firstLine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работы;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65"/>
        </w:tabs>
        <w:spacing w:line="320" w:lineRule="exact"/>
        <w:ind w:left="1264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законодательству;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457"/>
        </w:tabs>
        <w:spacing w:before="2"/>
        <w:ind w:left="1100" w:right="1112" w:hanging="1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</w:p>
    <w:p w:rsidR="005544AE" w:rsidRDefault="005544AE">
      <w:pPr>
        <w:pStyle w:val="a3"/>
        <w:spacing w:before="9"/>
        <w:ind w:left="0"/>
        <w:rPr>
          <w:sz w:val="27"/>
        </w:rPr>
      </w:pPr>
    </w:p>
    <w:p w:rsidR="005544AE" w:rsidRDefault="00285527">
      <w:pPr>
        <w:pStyle w:val="3"/>
        <w:ind w:left="4016"/>
        <w:jc w:val="both"/>
        <w:rPr>
          <w:u w:val="none"/>
        </w:rPr>
      </w:pPr>
      <w:bookmarkStart w:id="7" w:name="Методическое_объединение:"/>
      <w:bookmarkEnd w:id="7"/>
      <w:r>
        <w:rPr>
          <w:u w:val="thick"/>
        </w:rPr>
        <w:t>Методическое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объединение: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973"/>
        </w:tabs>
        <w:spacing w:before="2"/>
        <w:ind w:right="1114" w:firstLine="359"/>
        <w:jc w:val="both"/>
        <w:rPr>
          <w:sz w:val="28"/>
        </w:rPr>
      </w:pPr>
      <w:r>
        <w:rPr>
          <w:sz w:val="28"/>
        </w:rPr>
        <w:t>организует самообразование, наставничество педагогов, работу над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3"/>
          <w:sz w:val="28"/>
        </w:rPr>
        <w:t xml:space="preserve"> </w:t>
      </w:r>
      <w:r>
        <w:rPr>
          <w:sz w:val="28"/>
        </w:rPr>
        <w:t>обмен</w:t>
      </w:r>
      <w:r>
        <w:rPr>
          <w:spacing w:val="4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45"/>
        </w:tabs>
        <w:ind w:right="1116" w:firstLine="359"/>
        <w:jc w:val="both"/>
        <w:rPr>
          <w:sz w:val="28"/>
        </w:rPr>
      </w:pPr>
      <w:r>
        <w:rPr>
          <w:sz w:val="28"/>
        </w:rPr>
        <w:t>занимается изучением и реализацией нормативных, и 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идей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передового 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учителей;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93"/>
        </w:tabs>
        <w:ind w:right="1116" w:firstLine="360"/>
        <w:jc w:val="both"/>
        <w:rPr>
          <w:sz w:val="28"/>
        </w:rPr>
      </w:pPr>
      <w:r>
        <w:rPr>
          <w:sz w:val="28"/>
        </w:rPr>
        <w:t>осуществляет в своей сфере экспертную оценку педагогических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 проектов, учебно-воспитательных результатов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925"/>
        </w:tabs>
        <w:ind w:right="1112" w:firstLine="359"/>
        <w:jc w:val="both"/>
        <w:rPr>
          <w:sz w:val="28"/>
        </w:rPr>
      </w:pPr>
      <w:r>
        <w:rPr>
          <w:sz w:val="28"/>
        </w:rPr>
        <w:t>высказывает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квалификационной категории;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97"/>
        </w:tabs>
        <w:ind w:right="1112" w:firstLine="359"/>
        <w:jc w:val="both"/>
        <w:rPr>
          <w:sz w:val="28"/>
        </w:rPr>
      </w:pPr>
      <w:r>
        <w:rPr>
          <w:sz w:val="28"/>
        </w:rPr>
        <w:t>изучает, обсуждает состояние и результаты работы по 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17"/>
        </w:tabs>
        <w:spacing w:before="1"/>
        <w:ind w:right="1112" w:firstLine="359"/>
        <w:jc w:val="both"/>
        <w:rPr>
          <w:sz w:val="28"/>
        </w:rPr>
      </w:pP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разноуровневого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17"/>
        </w:tabs>
        <w:ind w:left="1101" w:right="1114" w:firstLine="359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 учителями;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2030"/>
        </w:tabs>
        <w:ind w:left="1101" w:right="1114" w:firstLine="359"/>
        <w:jc w:val="both"/>
        <w:rPr>
          <w:sz w:val="28"/>
        </w:rPr>
      </w:pPr>
      <w:r>
        <w:rPr>
          <w:sz w:val="28"/>
        </w:rPr>
        <w:t>готовит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5544AE" w:rsidRDefault="005544AE">
      <w:pPr>
        <w:pStyle w:val="a3"/>
        <w:spacing w:before="7"/>
        <w:ind w:left="0"/>
        <w:rPr>
          <w:sz w:val="27"/>
        </w:rPr>
      </w:pPr>
    </w:p>
    <w:p w:rsidR="005544AE" w:rsidRDefault="00285527">
      <w:pPr>
        <w:pStyle w:val="3"/>
        <w:ind w:left="3252"/>
        <w:jc w:val="both"/>
        <w:rPr>
          <w:u w:val="none"/>
        </w:rPr>
      </w:pPr>
      <w:bookmarkStart w:id="8" w:name="Школьное__ученическое_самоуправление:"/>
      <w:bookmarkEnd w:id="8"/>
      <w:r>
        <w:rPr>
          <w:u w:val="thick"/>
        </w:rPr>
        <w:t>Школьное</w:t>
      </w:r>
      <w:r>
        <w:rPr>
          <w:spacing w:val="61"/>
          <w:u w:val="thick"/>
        </w:rPr>
        <w:t xml:space="preserve"> </w:t>
      </w:r>
      <w:r>
        <w:rPr>
          <w:u w:val="thick"/>
        </w:rPr>
        <w:t>ученическое</w:t>
      </w:r>
      <w:r>
        <w:rPr>
          <w:spacing w:val="-3"/>
          <w:u w:val="thick"/>
        </w:rPr>
        <w:t xml:space="preserve"> </w:t>
      </w:r>
      <w:r>
        <w:rPr>
          <w:u w:val="thick"/>
        </w:rPr>
        <w:t>самоуправление: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37"/>
        </w:tabs>
        <w:spacing w:before="2"/>
        <w:ind w:left="1099" w:right="1111" w:firstLine="360"/>
        <w:jc w:val="both"/>
        <w:rPr>
          <w:sz w:val="28"/>
        </w:rPr>
      </w:pPr>
      <w:r>
        <w:rPr>
          <w:sz w:val="28"/>
        </w:rPr>
        <w:t>координирует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5544AE" w:rsidRDefault="005544AE">
      <w:pPr>
        <w:jc w:val="both"/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12"/>
          <w:tab w:val="left" w:pos="1813"/>
        </w:tabs>
        <w:spacing w:before="58"/>
        <w:ind w:right="1112" w:firstLine="359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ученических мероприятий;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875"/>
          <w:tab w:val="left" w:pos="1877"/>
        </w:tabs>
        <w:ind w:right="1119" w:firstLine="359"/>
        <w:rPr>
          <w:sz w:val="28"/>
        </w:rPr>
      </w:pP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комиссий,</w:t>
      </w:r>
      <w:r>
        <w:rPr>
          <w:spacing w:val="1"/>
          <w:sz w:val="28"/>
        </w:rPr>
        <w:t xml:space="preserve"> </w:t>
      </w:r>
      <w:r>
        <w:rPr>
          <w:sz w:val="28"/>
        </w:rPr>
        <w:t>штабов,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 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</w:t>
      </w:r>
    </w:p>
    <w:p w:rsidR="005544AE" w:rsidRDefault="00285527" w:rsidP="002E2698">
      <w:pPr>
        <w:pStyle w:val="a4"/>
        <w:numPr>
          <w:ilvl w:val="1"/>
          <w:numId w:val="40"/>
        </w:numPr>
        <w:tabs>
          <w:tab w:val="left" w:pos="1796"/>
          <w:tab w:val="left" w:pos="1797"/>
          <w:tab w:val="left" w:pos="3400"/>
          <w:tab w:val="left" w:pos="4400"/>
          <w:tab w:val="left" w:pos="5852"/>
          <w:tab w:val="left" w:pos="7253"/>
          <w:tab w:val="left" w:pos="8412"/>
          <w:tab w:val="left" w:pos="8920"/>
        </w:tabs>
        <w:ind w:right="1113" w:firstLine="359"/>
        <w:rPr>
          <w:sz w:val="28"/>
        </w:rPr>
      </w:pPr>
      <w:r>
        <w:rPr>
          <w:sz w:val="28"/>
        </w:rPr>
        <w:t>утверждает</w:t>
      </w:r>
      <w:r>
        <w:rPr>
          <w:sz w:val="28"/>
        </w:rPr>
        <w:tab/>
        <w:t>состав</w:t>
      </w:r>
      <w:r>
        <w:rPr>
          <w:sz w:val="28"/>
        </w:rPr>
        <w:tab/>
        <w:t>делегации</w:t>
      </w:r>
      <w:r>
        <w:rPr>
          <w:sz w:val="28"/>
        </w:rPr>
        <w:tab/>
        <w:t>учащихся</w:t>
      </w:r>
      <w:r>
        <w:rPr>
          <w:sz w:val="28"/>
        </w:rPr>
        <w:tab/>
        <w:t>лицея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городские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совещания;</w:t>
      </w:r>
    </w:p>
    <w:p w:rsidR="005544AE" w:rsidRDefault="00285527">
      <w:pPr>
        <w:pStyle w:val="a3"/>
        <w:ind w:left="1460"/>
      </w:pPr>
      <w:r>
        <w:t>Также</w:t>
      </w:r>
      <w:r>
        <w:rPr>
          <w:spacing w:val="-3"/>
        </w:rPr>
        <w:t xml:space="preserve"> </w:t>
      </w:r>
      <w:r>
        <w:t>функционируют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структурные</w:t>
      </w:r>
      <w:r>
        <w:rPr>
          <w:spacing w:val="-7"/>
        </w:rPr>
        <w:t xml:space="preserve"> </w:t>
      </w:r>
      <w:r>
        <w:t>подразделения: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24"/>
          <w:tab w:val="left" w:pos="1925"/>
        </w:tabs>
        <w:spacing w:before="2" w:line="321" w:lineRule="exact"/>
        <w:ind w:left="1924" w:hanging="465"/>
        <w:rPr>
          <w:sz w:val="28"/>
        </w:rPr>
      </w:pPr>
      <w:r>
        <w:rPr>
          <w:sz w:val="28"/>
        </w:rPr>
        <w:t>Классный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32"/>
          <w:tab w:val="left" w:pos="1933"/>
        </w:tabs>
        <w:spacing w:line="321" w:lineRule="exact"/>
        <w:ind w:left="1932" w:hanging="473"/>
        <w:rPr>
          <w:sz w:val="28"/>
        </w:rPr>
      </w:pPr>
      <w:r>
        <w:rPr>
          <w:sz w:val="28"/>
        </w:rPr>
        <w:t>Общешкольное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собрание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24"/>
          <w:tab w:val="left" w:pos="1925"/>
        </w:tabs>
        <w:spacing w:before="2" w:line="321" w:lineRule="exact"/>
        <w:ind w:left="1924" w:hanging="465"/>
        <w:rPr>
          <w:sz w:val="28"/>
        </w:rPr>
      </w:pPr>
      <w:r>
        <w:rPr>
          <w:sz w:val="28"/>
        </w:rPr>
        <w:t>Родительский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-3"/>
          <w:sz w:val="28"/>
        </w:rPr>
        <w:t xml:space="preserve"> </w:t>
      </w:r>
      <w:r>
        <w:rPr>
          <w:sz w:val="28"/>
        </w:rPr>
        <w:t>лицея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32"/>
          <w:tab w:val="left" w:pos="1933"/>
        </w:tabs>
        <w:spacing w:line="321" w:lineRule="exact"/>
        <w:ind w:left="1932" w:hanging="473"/>
        <w:rPr>
          <w:sz w:val="28"/>
        </w:rPr>
      </w:pPr>
      <w:r>
        <w:rPr>
          <w:sz w:val="28"/>
        </w:rPr>
        <w:t>Классное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собрание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24"/>
          <w:tab w:val="left" w:pos="1925"/>
        </w:tabs>
        <w:spacing w:before="2" w:line="321" w:lineRule="exact"/>
        <w:ind w:left="1924" w:hanging="465"/>
        <w:rPr>
          <w:sz w:val="28"/>
        </w:rPr>
      </w:pPr>
      <w:r>
        <w:rPr>
          <w:sz w:val="28"/>
        </w:rPr>
        <w:t>Классный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</w:t>
      </w:r>
    </w:p>
    <w:p w:rsidR="005544AE" w:rsidRDefault="00285527">
      <w:pPr>
        <w:pStyle w:val="a3"/>
        <w:ind w:right="1113" w:firstLine="359"/>
        <w:jc w:val="both"/>
      </w:pPr>
      <w:r>
        <w:t>Обучающиеся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реализовать свой потенциал, в соответствии с ФЗ №272</w:t>
      </w:r>
      <w:r>
        <w:rPr>
          <w:spacing w:val="70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3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конвенцией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правам ребенка.</w:t>
      </w:r>
    </w:p>
    <w:p w:rsidR="005544AE" w:rsidRDefault="00285527">
      <w:pPr>
        <w:pStyle w:val="a3"/>
        <w:ind w:right="1113" w:firstLine="360"/>
        <w:jc w:val="both"/>
      </w:pPr>
      <w:r>
        <w:t>Администрация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«МПЛ</w:t>
      </w:r>
      <w:r>
        <w:rPr>
          <w:spacing w:val="1"/>
        </w:rPr>
        <w:t xml:space="preserve"> </w:t>
      </w:r>
      <w:r>
        <w:t>№2»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заместителей: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административно- хозяйственной</w:t>
      </w:r>
      <w:r>
        <w:rPr>
          <w:spacing w:val="3"/>
        </w:rPr>
        <w:t xml:space="preserve"> </w:t>
      </w:r>
      <w:r>
        <w:t>части.</w:t>
      </w:r>
    </w:p>
    <w:p w:rsidR="005544AE" w:rsidRDefault="00285527">
      <w:pPr>
        <w:pStyle w:val="a3"/>
        <w:spacing w:before="2"/>
        <w:ind w:right="1111" w:firstLine="360"/>
        <w:jc w:val="both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объединений.</w:t>
      </w:r>
      <w:r>
        <w:rPr>
          <w:spacing w:val="1"/>
        </w:rPr>
        <w:t xml:space="preserve"> </w:t>
      </w:r>
      <w:r>
        <w:t>Руководители</w:t>
      </w:r>
      <w:r>
        <w:rPr>
          <w:spacing w:val="7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подчиняются</w:t>
      </w:r>
      <w:r>
        <w:rPr>
          <w:spacing w:val="1"/>
        </w:rPr>
        <w:t xml:space="preserve"> </w:t>
      </w:r>
      <w:r>
        <w:t>заместителям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учителей,</w:t>
      </w:r>
      <w:r>
        <w:rPr>
          <w:spacing w:val="-67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рассматриваются проблемные вопросы методической</w:t>
      </w:r>
      <w:r>
        <w:rPr>
          <w:spacing w:val="-1"/>
        </w:rPr>
        <w:t xml:space="preserve"> </w:t>
      </w:r>
      <w:r>
        <w:t>работы.</w:t>
      </w:r>
    </w:p>
    <w:p w:rsidR="005544AE" w:rsidRDefault="00285527">
      <w:pPr>
        <w:pStyle w:val="a3"/>
        <w:ind w:right="1111" w:firstLine="360"/>
        <w:jc w:val="both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доской;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</w:t>
      </w:r>
      <w:r>
        <w:rPr>
          <w:spacing w:val="7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проекторами;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оснащен интерактивной системой SMART BOARD, кабинет биологии и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досками,</w:t>
      </w:r>
      <w:r>
        <w:rPr>
          <w:spacing w:val="1"/>
        </w:rPr>
        <w:t xml:space="preserve"> </w:t>
      </w:r>
      <w:r>
        <w:t>127</w:t>
      </w:r>
      <w:r>
        <w:rPr>
          <w:spacing w:val="1"/>
        </w:rPr>
        <w:t xml:space="preserve"> </w:t>
      </w:r>
      <w:r>
        <w:t>компьютеров</w:t>
      </w:r>
      <w:r>
        <w:rPr>
          <w:spacing w:val="68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целях.</w:t>
      </w:r>
    </w:p>
    <w:p w:rsidR="005544AE" w:rsidRDefault="00285527">
      <w:pPr>
        <w:pStyle w:val="a3"/>
        <w:ind w:right="1112" w:firstLine="360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годами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документооборот.</w:t>
      </w:r>
    </w:p>
    <w:p w:rsidR="005544AE" w:rsidRDefault="00285527">
      <w:pPr>
        <w:pStyle w:val="a3"/>
        <w:spacing w:line="321" w:lineRule="exact"/>
        <w:ind w:left="1460"/>
        <w:jc w:val="both"/>
      </w:pPr>
      <w:r>
        <w:t xml:space="preserve">В   </w:t>
      </w:r>
      <w:r>
        <w:rPr>
          <w:spacing w:val="2"/>
        </w:rPr>
        <w:t xml:space="preserve"> </w:t>
      </w:r>
      <w:r>
        <w:t xml:space="preserve">лицее   </w:t>
      </w:r>
      <w:r>
        <w:rPr>
          <w:spacing w:val="68"/>
        </w:rPr>
        <w:t xml:space="preserve"> </w:t>
      </w:r>
      <w:r>
        <w:t>ведется</w:t>
      </w:r>
      <w:r>
        <w:rPr>
          <w:spacing w:val="104"/>
        </w:rPr>
        <w:t xml:space="preserve"> </w:t>
      </w:r>
      <w:r>
        <w:t>работа</w:t>
      </w:r>
      <w:r>
        <w:rPr>
          <w:spacing w:val="100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сохранению</w:t>
      </w:r>
      <w:r>
        <w:rPr>
          <w:spacing w:val="99"/>
        </w:rPr>
        <w:t xml:space="preserve"> </w:t>
      </w:r>
      <w:r>
        <w:t>здоровья</w:t>
      </w:r>
      <w:r>
        <w:rPr>
          <w:spacing w:val="103"/>
        </w:rPr>
        <w:t xml:space="preserve"> </w:t>
      </w:r>
      <w:r>
        <w:t>обучающихся.</w:t>
      </w:r>
    </w:p>
    <w:p w:rsidR="005544AE" w:rsidRDefault="00285527">
      <w:pPr>
        <w:pStyle w:val="a3"/>
        <w:spacing w:line="321" w:lineRule="exact"/>
        <w:jc w:val="both"/>
      </w:pPr>
      <w:r>
        <w:t>Ведется</w:t>
      </w:r>
      <w:r>
        <w:rPr>
          <w:spacing w:val="-2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учащихся.</w:t>
      </w:r>
    </w:p>
    <w:p w:rsidR="005544AE" w:rsidRDefault="005544AE">
      <w:pPr>
        <w:pStyle w:val="a3"/>
        <w:ind w:left="0"/>
      </w:pPr>
    </w:p>
    <w:p w:rsidR="005544AE" w:rsidRDefault="00285527">
      <w:pPr>
        <w:pStyle w:val="3"/>
        <w:ind w:left="3040"/>
        <w:jc w:val="both"/>
        <w:rPr>
          <w:u w:val="none"/>
        </w:rPr>
      </w:pPr>
      <w:bookmarkStart w:id="9" w:name="Организация_образовательного_процесса."/>
      <w:bookmarkEnd w:id="9"/>
      <w:r>
        <w:rPr>
          <w:u w:val="thick"/>
        </w:rPr>
        <w:t>Организация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образовательного</w:t>
      </w:r>
      <w:r>
        <w:rPr>
          <w:spacing w:val="-10"/>
          <w:u w:val="thick"/>
        </w:rPr>
        <w:t xml:space="preserve"> </w:t>
      </w:r>
      <w:r>
        <w:rPr>
          <w:u w:val="thick"/>
        </w:rPr>
        <w:t>процесса.</w:t>
      </w:r>
    </w:p>
    <w:p w:rsidR="005544AE" w:rsidRDefault="00285527">
      <w:pPr>
        <w:pStyle w:val="a3"/>
        <w:spacing w:before="2" w:line="321" w:lineRule="exact"/>
        <w:ind w:left="1460"/>
        <w:jc w:val="both"/>
      </w:pPr>
      <w:bookmarkStart w:id="10" w:name="Организация_текущего_режима_лицея:"/>
      <w:bookmarkEnd w:id="10"/>
      <w:r>
        <w:t>Организация</w:t>
      </w:r>
      <w:r>
        <w:rPr>
          <w:spacing w:val="-5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лицея: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72"/>
        </w:tabs>
        <w:ind w:right="1113" w:firstLine="360"/>
        <w:jc w:val="both"/>
        <w:rPr>
          <w:sz w:val="28"/>
        </w:rPr>
      </w:pPr>
      <w:r>
        <w:rPr>
          <w:sz w:val="28"/>
        </w:rPr>
        <w:t>Образовательная программа нацелена на реализацию модели лицея,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72"/>
        </w:tabs>
        <w:ind w:right="1112" w:firstLine="360"/>
        <w:jc w:val="both"/>
        <w:rPr>
          <w:sz w:val="28"/>
        </w:rPr>
      </w:pPr>
      <w:r>
        <w:rPr>
          <w:sz w:val="28"/>
        </w:rPr>
        <w:t>Начало занятий: 1 сентября, окончание занятий в 1, 9, 11 классах -</w:t>
      </w:r>
      <w:r>
        <w:rPr>
          <w:spacing w:val="1"/>
          <w:sz w:val="28"/>
        </w:rPr>
        <w:t xml:space="preserve"> </w:t>
      </w:r>
      <w:r>
        <w:rPr>
          <w:sz w:val="28"/>
        </w:rPr>
        <w:t>23 мая, во 2-8, 10 классах - 30 мая. Продолжительность учебного года -34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64"/>
        </w:tabs>
        <w:ind w:right="1114" w:firstLine="360"/>
        <w:jc w:val="both"/>
        <w:rPr>
          <w:sz w:val="28"/>
        </w:rPr>
      </w:pPr>
      <w:r>
        <w:rPr>
          <w:sz w:val="28"/>
        </w:rPr>
        <w:t>Каникулы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года): осенние - 1 неделя, весенние - 1 неделя, зимние - 2 недели, летние -3</w:t>
      </w:r>
      <w:r>
        <w:rPr>
          <w:spacing w:val="-67"/>
          <w:sz w:val="28"/>
        </w:rPr>
        <w:t xml:space="preserve"> </w:t>
      </w:r>
      <w:r>
        <w:rPr>
          <w:sz w:val="28"/>
        </w:rPr>
        <w:t>месяца.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60"/>
        </w:tabs>
        <w:spacing w:line="320" w:lineRule="exact"/>
        <w:ind w:left="1959" w:hanging="501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2-8,</w:t>
      </w:r>
      <w:r>
        <w:rPr>
          <w:spacing w:val="2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классах;</w:t>
      </w:r>
    </w:p>
    <w:p w:rsidR="005544AE" w:rsidRDefault="005544AE">
      <w:pPr>
        <w:spacing w:line="320" w:lineRule="exact"/>
        <w:jc w:val="both"/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72"/>
        </w:tabs>
        <w:spacing w:before="58"/>
        <w:ind w:right="1113" w:firstLine="360"/>
        <w:jc w:val="both"/>
        <w:rPr>
          <w:sz w:val="28"/>
        </w:rPr>
      </w:pPr>
      <w:r>
        <w:rPr>
          <w:sz w:val="28"/>
        </w:rPr>
        <w:lastRenderedPageBreak/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периода: уроки 1-го полугодия длятся 30 мин., во 2-ом полугодии - 40 мин</w:t>
      </w:r>
      <w:r>
        <w:rPr>
          <w:spacing w:val="1"/>
          <w:sz w:val="28"/>
        </w:rPr>
        <w:t xml:space="preserve"> </w:t>
      </w:r>
      <w:r>
        <w:rPr>
          <w:sz w:val="28"/>
        </w:rPr>
        <w:t>с обязательными элементами двигательной активности, 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классов.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56"/>
        </w:tabs>
        <w:ind w:left="1955" w:hanging="496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2-11 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45</w:t>
      </w:r>
      <w:r>
        <w:rPr>
          <w:spacing w:val="-2"/>
          <w:sz w:val="28"/>
        </w:rPr>
        <w:t xml:space="preserve"> </w:t>
      </w:r>
      <w:r>
        <w:rPr>
          <w:sz w:val="28"/>
        </w:rPr>
        <w:t>мин;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64"/>
        </w:tabs>
        <w:spacing w:before="2"/>
        <w:ind w:left="1101" w:right="1112" w:firstLine="357"/>
        <w:jc w:val="both"/>
        <w:rPr>
          <w:sz w:val="28"/>
        </w:rPr>
      </w:pPr>
      <w:r>
        <w:rPr>
          <w:sz w:val="28"/>
        </w:rPr>
        <w:t>Режим перемен: 1-я - 10 мин, 2-ая - 10 мин, 3-я - 10 мин, 4-ая - 10</w:t>
      </w:r>
      <w:r>
        <w:rPr>
          <w:spacing w:val="1"/>
          <w:sz w:val="28"/>
        </w:rPr>
        <w:t xml:space="preserve"> </w:t>
      </w:r>
      <w:r>
        <w:rPr>
          <w:sz w:val="28"/>
        </w:rPr>
        <w:t>мин,</w:t>
      </w:r>
      <w:r>
        <w:rPr>
          <w:spacing w:val="-2"/>
          <w:sz w:val="28"/>
        </w:rPr>
        <w:t xml:space="preserve"> </w:t>
      </w:r>
      <w:r>
        <w:rPr>
          <w:sz w:val="28"/>
        </w:rPr>
        <w:t>5-ая</w:t>
      </w:r>
      <w:r>
        <w:rPr>
          <w:spacing w:val="1"/>
          <w:sz w:val="28"/>
        </w:rPr>
        <w:t xml:space="preserve"> </w:t>
      </w:r>
      <w:r>
        <w:rPr>
          <w:sz w:val="28"/>
        </w:rPr>
        <w:t>- 15</w:t>
      </w:r>
      <w:r>
        <w:rPr>
          <w:spacing w:val="1"/>
          <w:sz w:val="28"/>
        </w:rPr>
        <w:t xml:space="preserve"> </w:t>
      </w:r>
      <w:r>
        <w:rPr>
          <w:sz w:val="28"/>
        </w:rPr>
        <w:t>мин,</w:t>
      </w:r>
      <w:r>
        <w:rPr>
          <w:spacing w:val="3"/>
          <w:sz w:val="28"/>
        </w:rPr>
        <w:t xml:space="preserve"> </w:t>
      </w:r>
      <w:r>
        <w:rPr>
          <w:sz w:val="28"/>
        </w:rPr>
        <w:t>6-ая</w:t>
      </w:r>
      <w:r>
        <w:rPr>
          <w:spacing w:val="1"/>
          <w:sz w:val="28"/>
        </w:rPr>
        <w:t xml:space="preserve"> </w:t>
      </w:r>
      <w:r>
        <w:rPr>
          <w:sz w:val="28"/>
        </w:rPr>
        <w:t>- 10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59"/>
        </w:tabs>
        <w:ind w:left="1102" w:right="1111" w:firstLine="360"/>
        <w:jc w:val="both"/>
        <w:rPr>
          <w:sz w:val="28"/>
        </w:rPr>
      </w:pPr>
      <w:r>
        <w:rPr>
          <w:sz w:val="28"/>
        </w:rPr>
        <w:t>Время начала уроков – учащиеся 1-11 классов занимаются в одну</w:t>
      </w:r>
      <w:r>
        <w:rPr>
          <w:spacing w:val="1"/>
          <w:sz w:val="28"/>
        </w:rPr>
        <w:t xml:space="preserve"> </w:t>
      </w:r>
      <w:r>
        <w:rPr>
          <w:sz w:val="28"/>
        </w:rPr>
        <w:t>смену,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8.05</w:t>
      </w:r>
    </w:p>
    <w:p w:rsidR="005544AE" w:rsidRDefault="00285527" w:rsidP="002E2698">
      <w:pPr>
        <w:pStyle w:val="a4"/>
        <w:numPr>
          <w:ilvl w:val="0"/>
          <w:numId w:val="36"/>
        </w:numPr>
        <w:tabs>
          <w:tab w:val="left" w:pos="1967"/>
          <w:tab w:val="left" w:pos="3578"/>
          <w:tab w:val="left" w:pos="5766"/>
          <w:tab w:val="left" w:pos="8582"/>
        </w:tabs>
        <w:ind w:left="1102" w:right="1111" w:firstLine="359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определяемый</w:t>
      </w:r>
      <w:r>
        <w:rPr>
          <w:sz w:val="28"/>
        </w:rPr>
        <w:tab/>
        <w:t>комплексом</w:t>
      </w:r>
      <w:r>
        <w:rPr>
          <w:sz w:val="28"/>
        </w:rPr>
        <w:tab/>
        <w:t>дополнительного</w:t>
      </w:r>
      <w:r>
        <w:rPr>
          <w:sz w:val="28"/>
        </w:rPr>
        <w:tab/>
      </w:r>
      <w:r>
        <w:rPr>
          <w:spacing w:val="-1"/>
          <w:sz w:val="28"/>
        </w:rPr>
        <w:t>образования,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функционированием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деятельностью.</w:t>
      </w:r>
    </w:p>
    <w:p w:rsidR="005544AE" w:rsidRDefault="005544AE">
      <w:pPr>
        <w:pStyle w:val="a3"/>
        <w:ind w:left="0"/>
        <w:rPr>
          <w:sz w:val="30"/>
        </w:rPr>
      </w:pPr>
    </w:p>
    <w:p w:rsidR="005544AE" w:rsidRDefault="005544AE">
      <w:pPr>
        <w:pStyle w:val="a3"/>
        <w:spacing w:before="1"/>
        <w:ind w:left="0"/>
        <w:rPr>
          <w:sz w:val="26"/>
        </w:rPr>
      </w:pPr>
    </w:p>
    <w:p w:rsidR="005544AE" w:rsidRDefault="00285527">
      <w:pPr>
        <w:pStyle w:val="2"/>
        <w:spacing w:line="321" w:lineRule="exact"/>
        <w:ind w:left="1462" w:right="1477"/>
        <w:jc w:val="center"/>
      </w:pPr>
      <w:r>
        <w:t>Учебный</w:t>
      </w:r>
      <w:r>
        <w:rPr>
          <w:spacing w:val="-3"/>
        </w:rPr>
        <w:t xml:space="preserve"> </w:t>
      </w:r>
      <w:r>
        <w:t>план</w:t>
      </w:r>
    </w:p>
    <w:p w:rsidR="005544AE" w:rsidRDefault="00285527">
      <w:pPr>
        <w:ind w:left="2897" w:right="2911"/>
        <w:jc w:val="center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 образования по ФГОС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МКОУ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«МПЛ №2»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 класс)</w:t>
      </w:r>
    </w:p>
    <w:p w:rsidR="005544AE" w:rsidRDefault="00285527">
      <w:pPr>
        <w:pStyle w:val="2"/>
        <w:spacing w:after="3"/>
        <w:ind w:left="1457" w:right="1477"/>
        <w:jc w:val="center"/>
      </w:pPr>
      <w:r>
        <w:t>(5</w:t>
      </w:r>
      <w:r>
        <w:rPr>
          <w:spacing w:val="-6"/>
        </w:rPr>
        <w:t xml:space="preserve"> </w:t>
      </w:r>
      <w:r>
        <w:t>–дневная</w:t>
      </w:r>
      <w:r>
        <w:rPr>
          <w:spacing w:val="-5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неделя)</w:t>
      </w: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2696"/>
        <w:gridCol w:w="1560"/>
        <w:gridCol w:w="1276"/>
        <w:gridCol w:w="1132"/>
        <w:gridCol w:w="1136"/>
      </w:tblGrid>
      <w:tr w:rsidR="005544AE">
        <w:trPr>
          <w:trHeight w:val="273"/>
        </w:trPr>
        <w:tc>
          <w:tcPr>
            <w:tcW w:w="2408" w:type="dxa"/>
            <w:vMerge w:val="restart"/>
          </w:tcPr>
          <w:p w:rsidR="005544AE" w:rsidRDefault="00285527">
            <w:pPr>
              <w:pStyle w:val="TableParagraph"/>
              <w:spacing w:line="276" w:lineRule="exact"/>
              <w:ind w:left="107" w:right="90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104" w:type="dxa"/>
            <w:gridSpan w:val="4"/>
          </w:tcPr>
          <w:p w:rsidR="005544AE" w:rsidRDefault="00285527">
            <w:pPr>
              <w:pStyle w:val="TableParagraph"/>
              <w:spacing w:line="254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5544AE">
        <w:trPr>
          <w:trHeight w:val="277"/>
        </w:trPr>
        <w:tc>
          <w:tcPr>
            <w:tcW w:w="2408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 w:line="255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1а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before="3" w:line="255" w:lineRule="exact"/>
              <w:ind w:left="491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1б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before="3" w:line="255" w:lineRule="exact"/>
              <w:ind w:left="416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1в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before="3" w:line="255" w:lineRule="exact"/>
              <w:ind w:left="430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1г</w:t>
            </w:r>
          </w:p>
        </w:tc>
      </w:tr>
      <w:tr w:rsidR="005544AE">
        <w:trPr>
          <w:trHeight w:val="273"/>
        </w:trPr>
        <w:tc>
          <w:tcPr>
            <w:tcW w:w="10208" w:type="dxa"/>
            <w:gridSpan w:val="6"/>
          </w:tcPr>
          <w:p w:rsidR="005544AE" w:rsidRDefault="00285527">
            <w:pPr>
              <w:pStyle w:val="TableParagraph"/>
              <w:spacing w:line="254" w:lineRule="exact"/>
              <w:ind w:left="1589" w:right="15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5544AE">
        <w:trPr>
          <w:trHeight w:val="278"/>
        </w:trPr>
        <w:tc>
          <w:tcPr>
            <w:tcW w:w="2408" w:type="dxa"/>
            <w:vMerge w:val="restart"/>
          </w:tcPr>
          <w:p w:rsidR="005544AE" w:rsidRDefault="00285527">
            <w:pPr>
              <w:pStyle w:val="TableParagraph"/>
              <w:spacing w:line="270" w:lineRule="atLeast"/>
              <w:ind w:left="107" w:right="142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before="3" w:line="255" w:lineRule="exact"/>
              <w:ind w:left="358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before="3" w:line="255" w:lineRule="exact"/>
              <w:ind w:left="286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before="3" w:line="25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</w:tr>
      <w:tr w:rsidR="005544AE">
        <w:trPr>
          <w:trHeight w:val="273"/>
        </w:trPr>
        <w:tc>
          <w:tcPr>
            <w:tcW w:w="2408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4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line="254" w:lineRule="exact"/>
              <w:ind w:left="418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line="254" w:lineRule="exact"/>
              <w:ind w:left="346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line="254" w:lineRule="exact"/>
              <w:ind w:left="350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</w:tr>
      <w:tr w:rsidR="005544AE">
        <w:trPr>
          <w:trHeight w:val="410"/>
        </w:trPr>
        <w:tc>
          <w:tcPr>
            <w:tcW w:w="2408" w:type="dxa"/>
            <w:vMerge w:val="restart"/>
          </w:tcPr>
          <w:p w:rsidR="005544AE" w:rsidRDefault="00285527">
            <w:pPr>
              <w:pStyle w:val="TableParagraph"/>
              <w:spacing w:before="3"/>
              <w:ind w:left="107" w:right="129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before="3"/>
              <w:ind w:left="418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before="3"/>
              <w:ind w:left="346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before="3"/>
              <w:ind w:left="350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</w:tr>
      <w:tr w:rsidR="005544AE">
        <w:trPr>
          <w:trHeight w:val="550"/>
        </w:trPr>
        <w:tc>
          <w:tcPr>
            <w:tcW w:w="2408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line="276" w:lineRule="exact"/>
              <w:ind w:left="106" w:right="375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7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line="275" w:lineRule="exact"/>
              <w:ind w:left="418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line="275" w:lineRule="exact"/>
              <w:ind w:left="346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</w:tr>
      <w:tr w:rsidR="005544AE">
        <w:trPr>
          <w:trHeight w:val="551"/>
        </w:trPr>
        <w:tc>
          <w:tcPr>
            <w:tcW w:w="2408" w:type="dxa"/>
          </w:tcPr>
          <w:p w:rsidR="005544AE" w:rsidRDefault="00285527">
            <w:pPr>
              <w:pStyle w:val="TableParagraph"/>
              <w:spacing w:line="270" w:lineRule="atLeast"/>
              <w:ind w:left="107" w:right="836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before="1"/>
              <w:ind w:left="358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</w:tr>
      <w:tr w:rsidR="005544AE">
        <w:trPr>
          <w:trHeight w:val="550"/>
        </w:trPr>
        <w:tc>
          <w:tcPr>
            <w:tcW w:w="2408" w:type="dxa"/>
          </w:tcPr>
          <w:p w:rsidR="005544AE" w:rsidRDefault="00285527">
            <w:pPr>
              <w:pStyle w:val="TableParagraph"/>
              <w:spacing w:line="276" w:lineRule="exact"/>
              <w:ind w:left="107" w:right="357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7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line="275" w:lineRule="exact"/>
              <w:ind w:left="418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line="275" w:lineRule="exact"/>
              <w:ind w:left="346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</w:tr>
      <w:tr w:rsidR="005544AE">
        <w:trPr>
          <w:trHeight w:val="276"/>
        </w:trPr>
        <w:tc>
          <w:tcPr>
            <w:tcW w:w="2408" w:type="dxa"/>
            <w:vMerge w:val="restart"/>
          </w:tcPr>
          <w:p w:rsidR="005544AE" w:rsidRDefault="0028552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before="1" w:line="255" w:lineRule="exact"/>
              <w:ind w:left="418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before="1" w:line="255" w:lineRule="exact"/>
              <w:ind w:left="346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before="1" w:line="255" w:lineRule="exact"/>
              <w:ind w:left="350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</w:tr>
      <w:tr w:rsidR="005544AE">
        <w:trPr>
          <w:trHeight w:val="549"/>
        </w:trPr>
        <w:tc>
          <w:tcPr>
            <w:tcW w:w="2408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line="276" w:lineRule="exact"/>
              <w:ind w:left="106" w:right="80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7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line="275" w:lineRule="exact"/>
              <w:ind w:left="418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line="275" w:lineRule="exact"/>
              <w:ind w:left="346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</w:tr>
      <w:tr w:rsidR="005544AE">
        <w:trPr>
          <w:trHeight w:val="276"/>
        </w:trPr>
        <w:tc>
          <w:tcPr>
            <w:tcW w:w="2408" w:type="dxa"/>
          </w:tcPr>
          <w:p w:rsidR="005544AE" w:rsidRDefault="00285527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before="1" w:line="255" w:lineRule="exact"/>
              <w:ind w:left="418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before="1" w:line="255" w:lineRule="exact"/>
              <w:ind w:left="346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before="1" w:line="255" w:lineRule="exact"/>
              <w:ind w:left="350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</w:tr>
      <w:tr w:rsidR="005544AE">
        <w:trPr>
          <w:trHeight w:val="273"/>
        </w:trPr>
        <w:tc>
          <w:tcPr>
            <w:tcW w:w="2408" w:type="dxa"/>
          </w:tcPr>
          <w:p w:rsidR="005544AE" w:rsidRDefault="0028552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96" w:type="dxa"/>
          </w:tcPr>
          <w:p w:rsidR="005544AE" w:rsidRDefault="0028552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4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line="254" w:lineRule="exact"/>
              <w:ind w:left="418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line="254" w:lineRule="exact"/>
              <w:ind w:left="346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line="254" w:lineRule="exact"/>
              <w:ind w:left="350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</w:tr>
      <w:tr w:rsidR="005544AE">
        <w:trPr>
          <w:trHeight w:val="277"/>
        </w:trPr>
        <w:tc>
          <w:tcPr>
            <w:tcW w:w="2408" w:type="dxa"/>
          </w:tcPr>
          <w:p w:rsidR="005544AE" w:rsidRDefault="00285527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696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21/693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before="3" w:line="255" w:lineRule="exact"/>
              <w:ind w:left="298"/>
              <w:rPr>
                <w:sz w:val="24"/>
              </w:rPr>
            </w:pPr>
            <w:r>
              <w:rPr>
                <w:sz w:val="24"/>
              </w:rPr>
              <w:t>21/693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before="3" w:line="255" w:lineRule="exact"/>
              <w:ind w:left="226"/>
              <w:rPr>
                <w:sz w:val="24"/>
              </w:rPr>
            </w:pPr>
            <w:r>
              <w:rPr>
                <w:sz w:val="24"/>
              </w:rPr>
              <w:t>21/693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before="3" w:line="255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21/693</w:t>
            </w:r>
          </w:p>
        </w:tc>
      </w:tr>
      <w:tr w:rsidR="005544AE">
        <w:trPr>
          <w:trHeight w:val="274"/>
        </w:trPr>
        <w:tc>
          <w:tcPr>
            <w:tcW w:w="10208" w:type="dxa"/>
            <w:gridSpan w:val="6"/>
          </w:tcPr>
          <w:p w:rsidR="005544AE" w:rsidRDefault="00285527">
            <w:pPr>
              <w:pStyle w:val="TableParagraph"/>
              <w:spacing w:line="254" w:lineRule="exact"/>
              <w:ind w:left="1594" w:right="1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544AE">
        <w:trPr>
          <w:trHeight w:val="277"/>
        </w:trPr>
        <w:tc>
          <w:tcPr>
            <w:tcW w:w="2408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before="3" w:line="25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before="3" w:line="25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before="3"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544AE">
        <w:trPr>
          <w:trHeight w:val="1106"/>
        </w:trPr>
        <w:tc>
          <w:tcPr>
            <w:tcW w:w="2408" w:type="dxa"/>
          </w:tcPr>
          <w:p w:rsidR="005544AE" w:rsidRDefault="00285527">
            <w:pPr>
              <w:pStyle w:val="TableParagraph"/>
              <w:spacing w:line="276" w:lineRule="exact"/>
              <w:ind w:left="107" w:right="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нагрузка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(при 5 – дневной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lastRenderedPageBreak/>
              <w:t>неделе)</w:t>
            </w:r>
          </w:p>
        </w:tc>
        <w:tc>
          <w:tcPr>
            <w:tcW w:w="2696" w:type="dxa"/>
          </w:tcPr>
          <w:p w:rsidR="005544AE" w:rsidRDefault="005544AE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7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21/693</w:t>
            </w:r>
          </w:p>
        </w:tc>
        <w:tc>
          <w:tcPr>
            <w:tcW w:w="1276" w:type="dxa"/>
          </w:tcPr>
          <w:p w:rsidR="005544AE" w:rsidRDefault="0028552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21/693</w:t>
            </w:r>
          </w:p>
        </w:tc>
        <w:tc>
          <w:tcPr>
            <w:tcW w:w="1132" w:type="dxa"/>
          </w:tcPr>
          <w:p w:rsidR="005544AE" w:rsidRDefault="0028552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21/693</w:t>
            </w:r>
          </w:p>
        </w:tc>
        <w:tc>
          <w:tcPr>
            <w:tcW w:w="1136" w:type="dxa"/>
          </w:tcPr>
          <w:p w:rsidR="005544AE" w:rsidRDefault="0028552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21/693</w:t>
            </w:r>
          </w:p>
        </w:tc>
      </w:tr>
    </w:tbl>
    <w:p w:rsidR="005544AE" w:rsidRDefault="005544AE">
      <w:pPr>
        <w:spacing w:line="275" w:lineRule="exact"/>
        <w:rPr>
          <w:sz w:val="24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spacing w:before="58"/>
        <w:ind w:left="1456" w:right="1477"/>
        <w:jc w:val="center"/>
        <w:rPr>
          <w:b/>
          <w:sz w:val="28"/>
        </w:rPr>
      </w:pPr>
      <w:r>
        <w:rPr>
          <w:b/>
          <w:sz w:val="28"/>
        </w:rPr>
        <w:lastRenderedPageBreak/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5544AE" w:rsidRDefault="00285527">
      <w:pPr>
        <w:pStyle w:val="2"/>
        <w:spacing w:before="2"/>
        <w:ind w:left="2894" w:right="2914"/>
        <w:jc w:val="center"/>
      </w:pPr>
      <w:r>
        <w:t>начального</w:t>
      </w:r>
      <w:r>
        <w:rPr>
          <w:spacing w:val="1"/>
        </w:rPr>
        <w:t xml:space="preserve"> </w:t>
      </w:r>
      <w:r>
        <w:t>общего образования по ФГОС</w:t>
      </w:r>
      <w:r>
        <w:rPr>
          <w:spacing w:val="-67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«МПЛ №2»</w:t>
      </w:r>
      <w:r>
        <w:rPr>
          <w:spacing w:val="1"/>
        </w:rPr>
        <w:t xml:space="preserve"> </w:t>
      </w:r>
      <w:r>
        <w:t>(2 класс)</w:t>
      </w:r>
    </w:p>
    <w:p w:rsidR="005544AE" w:rsidRDefault="00285527">
      <w:pPr>
        <w:ind w:left="1457" w:right="1477"/>
        <w:jc w:val="center"/>
        <w:rPr>
          <w:b/>
          <w:sz w:val="28"/>
        </w:rPr>
      </w:pPr>
      <w:r>
        <w:rPr>
          <w:b/>
          <w:sz w:val="28"/>
        </w:rPr>
        <w:t>(6-дневная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недел</w:t>
      </w:r>
      <w:r>
        <w:rPr>
          <w:sz w:val="28"/>
        </w:rPr>
        <w:t>я</w:t>
      </w:r>
      <w:r>
        <w:rPr>
          <w:b/>
          <w:sz w:val="28"/>
        </w:rPr>
        <w:t>)</w:t>
      </w: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4"/>
        <w:gridCol w:w="3304"/>
        <w:gridCol w:w="1121"/>
        <w:gridCol w:w="1202"/>
        <w:gridCol w:w="1071"/>
        <w:gridCol w:w="1075"/>
      </w:tblGrid>
      <w:tr w:rsidR="005544AE">
        <w:trPr>
          <w:trHeight w:val="278"/>
        </w:trPr>
        <w:tc>
          <w:tcPr>
            <w:tcW w:w="2364" w:type="dxa"/>
            <w:vMerge w:val="restart"/>
          </w:tcPr>
          <w:p w:rsidR="005544AE" w:rsidRDefault="00285527">
            <w:pPr>
              <w:pStyle w:val="TableParagraph"/>
              <w:spacing w:line="270" w:lineRule="atLeast"/>
              <w:ind w:left="107" w:right="85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469" w:type="dxa"/>
            <w:gridSpan w:val="4"/>
          </w:tcPr>
          <w:p w:rsidR="005544AE" w:rsidRDefault="00285527">
            <w:pPr>
              <w:pStyle w:val="TableParagraph"/>
              <w:spacing w:before="3" w:line="255" w:lineRule="exact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5544AE">
        <w:trPr>
          <w:trHeight w:val="273"/>
        </w:trPr>
        <w:tc>
          <w:tcPr>
            <w:tcW w:w="2364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line="254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line="254" w:lineRule="exact"/>
              <w:ind w:left="415" w:right="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2а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line="254" w:lineRule="exact"/>
              <w:ind w:left="450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2б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line="254" w:lineRule="exact"/>
              <w:ind w:left="391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2в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line="254" w:lineRule="exact"/>
              <w:ind w:left="400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2г</w:t>
            </w:r>
          </w:p>
        </w:tc>
      </w:tr>
      <w:tr w:rsidR="005544AE">
        <w:trPr>
          <w:trHeight w:val="278"/>
        </w:trPr>
        <w:tc>
          <w:tcPr>
            <w:tcW w:w="10137" w:type="dxa"/>
            <w:gridSpan w:val="6"/>
          </w:tcPr>
          <w:p w:rsidR="005544AE" w:rsidRDefault="00285527">
            <w:pPr>
              <w:pStyle w:val="TableParagraph"/>
              <w:spacing w:before="3" w:line="255" w:lineRule="exact"/>
              <w:ind w:left="1558" w:right="15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5544AE">
        <w:trPr>
          <w:trHeight w:val="274"/>
        </w:trPr>
        <w:tc>
          <w:tcPr>
            <w:tcW w:w="2364" w:type="dxa"/>
            <w:vMerge w:val="restart"/>
          </w:tcPr>
          <w:p w:rsidR="005544AE" w:rsidRDefault="00285527">
            <w:pPr>
              <w:pStyle w:val="TableParagraph"/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line="254" w:lineRule="exact"/>
              <w:ind w:left="279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line="254" w:lineRule="exact"/>
              <w:ind w:left="318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line="25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line="254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</w:tr>
      <w:tr w:rsidR="005544AE">
        <w:trPr>
          <w:trHeight w:val="278"/>
        </w:trPr>
        <w:tc>
          <w:tcPr>
            <w:tcW w:w="2364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before="3" w:line="255" w:lineRule="exact"/>
              <w:ind w:left="279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before="3" w:line="255" w:lineRule="exact"/>
              <w:ind w:left="318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before="3" w:line="255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before="3" w:line="255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5544AE">
        <w:trPr>
          <w:trHeight w:val="357"/>
        </w:trPr>
        <w:tc>
          <w:tcPr>
            <w:tcW w:w="2364" w:type="dxa"/>
            <w:vMerge w:val="restart"/>
          </w:tcPr>
          <w:p w:rsidR="005544AE" w:rsidRDefault="00285527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line="275" w:lineRule="exact"/>
              <w:ind w:left="3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line="275" w:lineRule="exact"/>
              <w:ind w:left="320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line="275" w:lineRule="exact"/>
              <w:ind w:left="32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554"/>
        </w:trPr>
        <w:tc>
          <w:tcPr>
            <w:tcW w:w="2364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line="270" w:lineRule="atLeast"/>
              <w:ind w:left="106" w:right="688"/>
              <w:rPr>
                <w:sz w:val="24"/>
              </w:rPr>
            </w:pPr>
            <w:r>
              <w:rPr>
                <w:sz w:val="24"/>
              </w:rPr>
              <w:t>Литературное чтение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before="3"/>
              <w:ind w:left="33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before="3"/>
              <w:ind w:left="3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before="3"/>
              <w:ind w:left="32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before="3"/>
              <w:ind w:left="32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4"/>
        </w:trPr>
        <w:tc>
          <w:tcPr>
            <w:tcW w:w="2364" w:type="dxa"/>
          </w:tcPr>
          <w:p w:rsidR="005544AE" w:rsidRDefault="0028552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line="254" w:lineRule="exact"/>
              <w:ind w:left="339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line="254" w:lineRule="exact"/>
              <w:ind w:left="3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line="254" w:lineRule="exact"/>
              <w:ind w:left="320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line="254" w:lineRule="exact"/>
              <w:ind w:left="32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554"/>
        </w:trPr>
        <w:tc>
          <w:tcPr>
            <w:tcW w:w="2364" w:type="dxa"/>
          </w:tcPr>
          <w:p w:rsidR="005544AE" w:rsidRDefault="00285527">
            <w:pPr>
              <w:pStyle w:val="TableParagraph"/>
              <w:spacing w:line="270" w:lineRule="atLeast"/>
              <w:ind w:left="107" w:right="792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before="3"/>
              <w:ind w:left="279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before="3"/>
              <w:ind w:left="318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before="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before="3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</w:tr>
      <w:tr w:rsidR="005544AE">
        <w:trPr>
          <w:trHeight w:val="550"/>
        </w:trPr>
        <w:tc>
          <w:tcPr>
            <w:tcW w:w="2364" w:type="dxa"/>
          </w:tcPr>
          <w:p w:rsidR="005544AE" w:rsidRDefault="00285527">
            <w:pPr>
              <w:pStyle w:val="TableParagraph"/>
              <w:spacing w:line="276" w:lineRule="exact"/>
              <w:ind w:left="107" w:right="313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line="275" w:lineRule="exact"/>
              <w:ind w:left="3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line="275" w:lineRule="exact"/>
              <w:ind w:left="320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line="275" w:lineRule="exact"/>
              <w:ind w:left="32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5"/>
        </w:trPr>
        <w:tc>
          <w:tcPr>
            <w:tcW w:w="2364" w:type="dxa"/>
            <w:vMerge w:val="restart"/>
          </w:tcPr>
          <w:p w:rsidR="005544AE" w:rsidRDefault="0028552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before="1" w:line="255" w:lineRule="exact"/>
              <w:ind w:left="33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before="1" w:line="255" w:lineRule="exact"/>
              <w:ind w:left="3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before="1" w:line="255" w:lineRule="exact"/>
              <w:ind w:left="32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before="1"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4"/>
        </w:trPr>
        <w:tc>
          <w:tcPr>
            <w:tcW w:w="2364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line="254" w:lineRule="exact"/>
              <w:ind w:left="33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line="254" w:lineRule="exact"/>
              <w:ind w:left="3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line="254" w:lineRule="exact"/>
              <w:ind w:left="32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line="254" w:lineRule="exact"/>
              <w:ind w:left="32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7"/>
        </w:trPr>
        <w:tc>
          <w:tcPr>
            <w:tcW w:w="2364" w:type="dxa"/>
          </w:tcPr>
          <w:p w:rsidR="005544AE" w:rsidRDefault="00285527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before="3" w:line="255" w:lineRule="exact"/>
              <w:ind w:left="33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before="3" w:line="255" w:lineRule="exact"/>
              <w:ind w:left="3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before="3" w:line="255" w:lineRule="exact"/>
              <w:ind w:left="32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before="3"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550"/>
        </w:trPr>
        <w:tc>
          <w:tcPr>
            <w:tcW w:w="2364" w:type="dxa"/>
          </w:tcPr>
          <w:p w:rsidR="005544AE" w:rsidRDefault="00285527">
            <w:pPr>
              <w:pStyle w:val="TableParagraph"/>
              <w:spacing w:line="276" w:lineRule="exact"/>
              <w:ind w:left="107" w:right="10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line="275" w:lineRule="exact"/>
              <w:ind w:left="279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line="275" w:lineRule="exact"/>
              <w:ind w:left="318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line="275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line="275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5544AE">
        <w:trPr>
          <w:trHeight w:val="276"/>
        </w:trPr>
        <w:tc>
          <w:tcPr>
            <w:tcW w:w="2364" w:type="dxa"/>
          </w:tcPr>
          <w:p w:rsidR="005544AE" w:rsidRDefault="00285527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304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before="1" w:line="255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25/850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before="1" w:line="255" w:lineRule="exact"/>
              <w:ind w:left="258"/>
              <w:rPr>
                <w:sz w:val="24"/>
              </w:rPr>
            </w:pPr>
            <w:r>
              <w:rPr>
                <w:sz w:val="24"/>
              </w:rPr>
              <w:t>25/850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before="1" w:line="255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25/850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before="1" w:line="25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25/850</w:t>
            </w:r>
          </w:p>
        </w:tc>
      </w:tr>
      <w:tr w:rsidR="005544AE">
        <w:trPr>
          <w:trHeight w:val="273"/>
        </w:trPr>
        <w:tc>
          <w:tcPr>
            <w:tcW w:w="10137" w:type="dxa"/>
            <w:gridSpan w:val="6"/>
          </w:tcPr>
          <w:p w:rsidR="005544AE" w:rsidRDefault="00285527">
            <w:pPr>
              <w:pStyle w:val="TableParagraph"/>
              <w:spacing w:line="254" w:lineRule="exact"/>
              <w:ind w:left="1558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544AE">
        <w:trPr>
          <w:trHeight w:val="553"/>
        </w:trPr>
        <w:tc>
          <w:tcPr>
            <w:tcW w:w="2364" w:type="dxa"/>
          </w:tcPr>
          <w:p w:rsidR="005544AE" w:rsidRDefault="00285527">
            <w:pPr>
              <w:pStyle w:val="TableParagraph"/>
              <w:spacing w:line="270" w:lineRule="atLeast"/>
              <w:ind w:left="107" w:right="792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304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before="3"/>
              <w:ind w:left="33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before="3"/>
              <w:ind w:left="27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before="3"/>
              <w:ind w:left="16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before="3"/>
              <w:ind w:left="16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553"/>
        </w:trPr>
        <w:tc>
          <w:tcPr>
            <w:tcW w:w="2364" w:type="dxa"/>
          </w:tcPr>
          <w:p w:rsidR="005544AE" w:rsidRDefault="00285527">
            <w:pPr>
              <w:pStyle w:val="TableParagraph"/>
              <w:spacing w:line="276" w:lineRule="exact"/>
              <w:ind w:left="107" w:right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нагрузка</w:t>
            </w:r>
          </w:p>
        </w:tc>
        <w:tc>
          <w:tcPr>
            <w:tcW w:w="3304" w:type="dxa"/>
          </w:tcPr>
          <w:p w:rsidR="005544AE" w:rsidRDefault="005544AE">
            <w:pPr>
              <w:pStyle w:val="TableParagraph"/>
            </w:pPr>
          </w:p>
        </w:tc>
        <w:tc>
          <w:tcPr>
            <w:tcW w:w="1121" w:type="dxa"/>
          </w:tcPr>
          <w:p w:rsidR="005544AE" w:rsidRDefault="00285527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26/884</w:t>
            </w:r>
          </w:p>
        </w:tc>
        <w:tc>
          <w:tcPr>
            <w:tcW w:w="1202" w:type="dxa"/>
          </w:tcPr>
          <w:p w:rsidR="005544AE" w:rsidRDefault="00285527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26/884</w:t>
            </w:r>
          </w:p>
        </w:tc>
        <w:tc>
          <w:tcPr>
            <w:tcW w:w="1071" w:type="dxa"/>
          </w:tcPr>
          <w:p w:rsidR="005544AE" w:rsidRDefault="0028552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26/884</w:t>
            </w:r>
          </w:p>
        </w:tc>
        <w:tc>
          <w:tcPr>
            <w:tcW w:w="1075" w:type="dxa"/>
          </w:tcPr>
          <w:p w:rsidR="005544AE" w:rsidRDefault="0028552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26/884</w:t>
            </w:r>
          </w:p>
        </w:tc>
      </w:tr>
    </w:tbl>
    <w:p w:rsidR="005544AE" w:rsidRDefault="005544AE">
      <w:pPr>
        <w:pStyle w:val="a3"/>
        <w:spacing w:before="11"/>
        <w:ind w:left="0"/>
        <w:rPr>
          <w:b/>
          <w:sz w:val="25"/>
        </w:rPr>
      </w:pPr>
    </w:p>
    <w:p w:rsidR="005544AE" w:rsidRDefault="00285527">
      <w:pPr>
        <w:pStyle w:val="2"/>
        <w:spacing w:line="321" w:lineRule="exact"/>
        <w:ind w:left="1456" w:right="1477"/>
        <w:jc w:val="center"/>
      </w:pPr>
      <w:r>
        <w:t>Учебный</w:t>
      </w:r>
      <w:r>
        <w:rPr>
          <w:spacing w:val="-3"/>
        </w:rPr>
        <w:t xml:space="preserve"> </w:t>
      </w:r>
      <w:r>
        <w:t>план</w:t>
      </w:r>
    </w:p>
    <w:p w:rsidR="005544AE" w:rsidRDefault="00285527">
      <w:pPr>
        <w:ind w:left="2894" w:right="2914"/>
        <w:jc w:val="center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 образования по ФГОС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МКОУ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«МПЛ №2»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(3 – 4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класс)</w:t>
      </w:r>
    </w:p>
    <w:p w:rsidR="005544AE" w:rsidRDefault="00285527">
      <w:pPr>
        <w:pStyle w:val="2"/>
        <w:spacing w:after="3"/>
        <w:ind w:left="1456" w:right="1477"/>
        <w:jc w:val="center"/>
      </w:pPr>
      <w:r>
        <w:t>(6-дневная</w:t>
      </w:r>
      <w:r>
        <w:rPr>
          <w:spacing w:val="-4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неделя)</w:t>
      </w: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0"/>
        <w:gridCol w:w="1724"/>
        <w:gridCol w:w="848"/>
        <w:gridCol w:w="732"/>
        <w:gridCol w:w="120"/>
        <w:gridCol w:w="708"/>
        <w:gridCol w:w="852"/>
        <w:gridCol w:w="848"/>
        <w:gridCol w:w="992"/>
        <w:gridCol w:w="992"/>
        <w:gridCol w:w="992"/>
      </w:tblGrid>
      <w:tr w:rsidR="005544AE">
        <w:trPr>
          <w:trHeight w:val="458"/>
        </w:trPr>
        <w:tc>
          <w:tcPr>
            <w:tcW w:w="1540" w:type="dxa"/>
            <w:vMerge w:val="restart"/>
          </w:tcPr>
          <w:p w:rsidR="005544AE" w:rsidRDefault="00285527">
            <w:pPr>
              <w:pStyle w:val="TableParagraph"/>
              <w:spacing w:line="242" w:lineRule="auto"/>
              <w:ind w:left="106"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</w:p>
          <w:p w:rsidR="005544AE" w:rsidRDefault="00285527">
            <w:pPr>
              <w:pStyle w:val="TableParagraph"/>
              <w:spacing w:before="2"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предметы</w:t>
            </w:r>
          </w:p>
        </w:tc>
        <w:tc>
          <w:tcPr>
            <w:tcW w:w="7084" w:type="dxa"/>
            <w:gridSpan w:val="9"/>
          </w:tcPr>
          <w:p w:rsidR="005544AE" w:rsidRDefault="00285527">
            <w:pPr>
              <w:pStyle w:val="TableParagraph"/>
              <w:spacing w:line="226" w:lineRule="exact"/>
              <w:ind w:left="2272" w:right="2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</w:tr>
      <w:tr w:rsidR="005544AE">
        <w:trPr>
          <w:trHeight w:val="230"/>
        </w:trPr>
        <w:tc>
          <w:tcPr>
            <w:tcW w:w="154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10" w:lineRule="exact"/>
              <w:ind w:left="927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3а</w:t>
            </w:r>
          </w:p>
        </w:tc>
        <w:tc>
          <w:tcPr>
            <w:tcW w:w="852" w:type="dxa"/>
            <w:gridSpan w:val="2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3б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3в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3г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10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4а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4б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4в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4г</w:t>
            </w:r>
          </w:p>
        </w:tc>
      </w:tr>
      <w:tr w:rsidR="005544AE">
        <w:trPr>
          <w:trHeight w:val="229"/>
        </w:trPr>
        <w:tc>
          <w:tcPr>
            <w:tcW w:w="10348" w:type="dxa"/>
            <w:gridSpan w:val="11"/>
          </w:tcPr>
          <w:p w:rsidR="005544AE" w:rsidRDefault="00285527">
            <w:pPr>
              <w:pStyle w:val="TableParagraph"/>
              <w:spacing w:line="210" w:lineRule="exact"/>
              <w:ind w:left="2223" w:right="22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Обязательная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часть</w:t>
            </w:r>
          </w:p>
        </w:tc>
      </w:tr>
      <w:tr w:rsidR="005544AE">
        <w:trPr>
          <w:trHeight w:val="230"/>
        </w:trPr>
        <w:tc>
          <w:tcPr>
            <w:tcW w:w="1540" w:type="dxa"/>
            <w:vMerge w:val="restart"/>
          </w:tcPr>
          <w:p w:rsidR="005544AE" w:rsidRDefault="00285527"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sz w:val="20"/>
              </w:rPr>
              <w:t>Русский язык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</w:p>
          <w:p w:rsidR="005544AE" w:rsidRDefault="0028552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732" w:type="dxa"/>
          </w:tcPr>
          <w:p w:rsidR="005544AE" w:rsidRDefault="00285527">
            <w:pPr>
              <w:pStyle w:val="TableParagraph"/>
              <w:spacing w:line="210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828" w:type="dxa"/>
            <w:gridSpan w:val="2"/>
          </w:tcPr>
          <w:p w:rsidR="005544AE" w:rsidRDefault="00285527"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</w:tr>
      <w:tr w:rsidR="005544AE">
        <w:trPr>
          <w:trHeight w:val="462"/>
        </w:trPr>
        <w:tc>
          <w:tcPr>
            <w:tcW w:w="154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28" w:lineRule="exact"/>
              <w:ind w:left="106" w:right="397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732" w:type="dxa"/>
          </w:tcPr>
          <w:p w:rsidR="005544AE" w:rsidRDefault="00285527">
            <w:pPr>
              <w:pStyle w:val="TableParagraph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828" w:type="dxa"/>
            <w:gridSpan w:val="2"/>
          </w:tcPr>
          <w:p w:rsidR="005544AE" w:rsidRDefault="00285527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</w:tr>
      <w:tr w:rsidR="005544AE">
        <w:trPr>
          <w:trHeight w:val="297"/>
        </w:trPr>
        <w:tc>
          <w:tcPr>
            <w:tcW w:w="1540" w:type="dxa"/>
            <w:vMerge w:val="restart"/>
          </w:tcPr>
          <w:p w:rsidR="005544AE" w:rsidRDefault="00285527">
            <w:pPr>
              <w:pStyle w:val="TableParagraph"/>
              <w:ind w:left="106" w:right="167"/>
              <w:rPr>
                <w:sz w:val="20"/>
              </w:rPr>
            </w:pPr>
            <w:r>
              <w:rPr>
                <w:sz w:val="20"/>
              </w:rPr>
              <w:t xml:space="preserve">Родной </w:t>
            </w:r>
            <w:r>
              <w:rPr>
                <w:sz w:val="20"/>
              </w:rPr>
              <w:lastRenderedPageBreak/>
              <w:t>язык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Родной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732" w:type="dxa"/>
          </w:tcPr>
          <w:p w:rsidR="005544AE" w:rsidRDefault="00285527">
            <w:pPr>
              <w:pStyle w:val="TableParagraph"/>
              <w:spacing w:line="226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828" w:type="dxa"/>
            <w:gridSpan w:val="2"/>
          </w:tcPr>
          <w:p w:rsidR="005544AE" w:rsidRDefault="00285527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26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left="315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</w:tr>
      <w:tr w:rsidR="005544AE">
        <w:trPr>
          <w:trHeight w:val="690"/>
        </w:trPr>
        <w:tc>
          <w:tcPr>
            <w:tcW w:w="154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</w:p>
          <w:p w:rsidR="005544AE" w:rsidRDefault="00285527">
            <w:pPr>
              <w:pStyle w:val="TableParagraph"/>
              <w:spacing w:line="228" w:lineRule="exact"/>
              <w:ind w:left="106" w:right="173"/>
              <w:rPr>
                <w:sz w:val="20"/>
              </w:rPr>
            </w:pPr>
            <w:r>
              <w:rPr>
                <w:sz w:val="20"/>
              </w:rPr>
              <w:t>чтение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732" w:type="dxa"/>
          </w:tcPr>
          <w:p w:rsidR="005544AE" w:rsidRDefault="00285527">
            <w:pPr>
              <w:pStyle w:val="TableParagraph"/>
              <w:spacing w:line="226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28" w:type="dxa"/>
            <w:gridSpan w:val="2"/>
          </w:tcPr>
          <w:p w:rsidR="005544AE" w:rsidRDefault="00285527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26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left="315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</w:tr>
      <w:tr w:rsidR="005544AE">
        <w:trPr>
          <w:trHeight w:val="458"/>
        </w:trPr>
        <w:tc>
          <w:tcPr>
            <w:tcW w:w="1540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Иностранный</w:t>
            </w:r>
          </w:p>
          <w:p w:rsidR="005544AE" w:rsidRDefault="00285527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язык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</w:p>
          <w:p w:rsidR="005544AE" w:rsidRDefault="00285527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язык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732" w:type="dxa"/>
          </w:tcPr>
          <w:p w:rsidR="005544AE" w:rsidRDefault="00285527">
            <w:pPr>
              <w:pStyle w:val="TableParagraph"/>
              <w:spacing w:line="226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828" w:type="dxa"/>
            <w:gridSpan w:val="2"/>
          </w:tcPr>
          <w:p w:rsidR="005544AE" w:rsidRDefault="00285527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26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left="315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</w:tr>
      <w:tr w:rsidR="005544AE">
        <w:trPr>
          <w:trHeight w:val="461"/>
        </w:trPr>
        <w:tc>
          <w:tcPr>
            <w:tcW w:w="1540" w:type="dxa"/>
          </w:tcPr>
          <w:p w:rsidR="005544AE" w:rsidRDefault="00285527">
            <w:pPr>
              <w:pStyle w:val="TableParagraph"/>
              <w:spacing w:line="228" w:lineRule="exact"/>
              <w:ind w:left="106" w:right="208"/>
              <w:rPr>
                <w:sz w:val="20"/>
              </w:rPr>
            </w:pPr>
            <w:r>
              <w:rPr>
                <w:sz w:val="20"/>
              </w:rPr>
              <w:t>Математика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732" w:type="dxa"/>
          </w:tcPr>
          <w:p w:rsidR="005544AE" w:rsidRDefault="00285527">
            <w:pPr>
              <w:pStyle w:val="TableParagraph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828" w:type="dxa"/>
            <w:gridSpan w:val="2"/>
          </w:tcPr>
          <w:p w:rsidR="005544AE" w:rsidRDefault="00285527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</w:tr>
      <w:tr w:rsidR="005544AE">
        <w:trPr>
          <w:trHeight w:val="689"/>
        </w:trPr>
        <w:tc>
          <w:tcPr>
            <w:tcW w:w="1540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Обществознан</w:t>
            </w:r>
          </w:p>
          <w:p w:rsidR="005544AE" w:rsidRDefault="00285527">
            <w:pPr>
              <w:pStyle w:val="TableParagraph"/>
              <w:spacing w:line="228" w:lineRule="exact"/>
              <w:ind w:left="106" w:right="102"/>
              <w:rPr>
                <w:sz w:val="20"/>
              </w:rPr>
            </w:pPr>
            <w:r>
              <w:rPr>
                <w:sz w:val="20"/>
              </w:rPr>
              <w:t>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42" w:lineRule="auto"/>
              <w:ind w:left="106" w:right="401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732" w:type="dxa"/>
          </w:tcPr>
          <w:p w:rsidR="005544AE" w:rsidRDefault="00285527">
            <w:pPr>
              <w:pStyle w:val="TableParagraph"/>
              <w:spacing w:line="226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828" w:type="dxa"/>
            <w:gridSpan w:val="2"/>
          </w:tcPr>
          <w:p w:rsidR="005544AE" w:rsidRDefault="00285527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26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left="315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</w:tr>
      <w:tr w:rsidR="005544AE">
        <w:trPr>
          <w:trHeight w:val="918"/>
        </w:trPr>
        <w:tc>
          <w:tcPr>
            <w:tcW w:w="1540" w:type="dxa"/>
          </w:tcPr>
          <w:p w:rsidR="005544AE" w:rsidRDefault="00285527">
            <w:pPr>
              <w:pStyle w:val="TableParagraph"/>
              <w:ind w:left="106" w:right="298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светской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ind w:left="106" w:right="482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светской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32" w:type="dxa"/>
          </w:tcPr>
          <w:p w:rsidR="005544AE" w:rsidRDefault="00285527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28" w:type="dxa"/>
            <w:gridSpan w:val="2"/>
          </w:tcPr>
          <w:p w:rsidR="005544AE" w:rsidRDefault="00285527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26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left="315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</w:tr>
      <w:tr w:rsidR="005544AE">
        <w:trPr>
          <w:trHeight w:val="234"/>
        </w:trPr>
        <w:tc>
          <w:tcPr>
            <w:tcW w:w="1540" w:type="dxa"/>
          </w:tcPr>
          <w:p w:rsidR="005544AE" w:rsidRDefault="00285527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14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732" w:type="dxa"/>
          </w:tcPr>
          <w:p w:rsidR="005544AE" w:rsidRDefault="00285527">
            <w:pPr>
              <w:pStyle w:val="TableParagraph"/>
              <w:spacing w:line="214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28" w:type="dxa"/>
            <w:gridSpan w:val="2"/>
          </w:tcPr>
          <w:p w:rsidR="005544AE" w:rsidRDefault="00285527">
            <w:pPr>
              <w:pStyle w:val="TableParagraph"/>
              <w:spacing w:line="214" w:lineRule="exact"/>
              <w:ind w:left="234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14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14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4" w:lineRule="exact"/>
              <w:ind w:left="315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4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4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</w:tr>
    </w:tbl>
    <w:p w:rsidR="005544AE" w:rsidRDefault="005544AE">
      <w:pPr>
        <w:spacing w:line="214" w:lineRule="exact"/>
        <w:jc w:val="right"/>
        <w:rPr>
          <w:sz w:val="20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0"/>
        <w:gridCol w:w="1724"/>
        <w:gridCol w:w="860"/>
        <w:gridCol w:w="720"/>
        <w:gridCol w:w="840"/>
        <w:gridCol w:w="850"/>
        <w:gridCol w:w="850"/>
        <w:gridCol w:w="992"/>
        <w:gridCol w:w="992"/>
        <w:gridCol w:w="980"/>
      </w:tblGrid>
      <w:tr w:rsidR="005544AE">
        <w:trPr>
          <w:trHeight w:val="461"/>
        </w:trPr>
        <w:tc>
          <w:tcPr>
            <w:tcW w:w="1540" w:type="dxa"/>
          </w:tcPr>
          <w:p w:rsidR="005544AE" w:rsidRDefault="005544AE">
            <w:pPr>
              <w:pStyle w:val="TableParagraph"/>
            </w:pP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28" w:lineRule="exact"/>
              <w:ind w:left="106" w:right="125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60" w:type="dxa"/>
          </w:tcPr>
          <w:p w:rsidR="005544AE" w:rsidRDefault="00285527">
            <w:pPr>
              <w:pStyle w:val="TableParagraph"/>
              <w:ind w:left="165" w:right="179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720" w:type="dxa"/>
          </w:tcPr>
          <w:p w:rsidR="005544AE" w:rsidRDefault="00285527">
            <w:pPr>
              <w:pStyle w:val="TableParagraph"/>
              <w:ind w:left="75" w:right="77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80" w:type="dxa"/>
          </w:tcPr>
          <w:p w:rsidR="005544AE" w:rsidRDefault="00285527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</w:tr>
      <w:tr w:rsidR="005544AE">
        <w:trPr>
          <w:trHeight w:val="230"/>
        </w:trPr>
        <w:tc>
          <w:tcPr>
            <w:tcW w:w="154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60" w:type="dxa"/>
          </w:tcPr>
          <w:p w:rsidR="005544AE" w:rsidRDefault="00285527">
            <w:pPr>
              <w:pStyle w:val="TableParagraph"/>
              <w:spacing w:line="210" w:lineRule="exact"/>
              <w:ind w:left="165" w:right="179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720" w:type="dxa"/>
          </w:tcPr>
          <w:p w:rsidR="005544AE" w:rsidRDefault="00285527">
            <w:pPr>
              <w:pStyle w:val="TableParagraph"/>
              <w:spacing w:line="210" w:lineRule="exact"/>
              <w:ind w:left="75" w:right="77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line="210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line="210" w:lineRule="exact"/>
              <w:ind w:left="233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303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980" w:type="dxa"/>
          </w:tcPr>
          <w:p w:rsidR="005544AE" w:rsidRDefault="00285527">
            <w:pPr>
              <w:pStyle w:val="TableParagraph"/>
              <w:spacing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</w:tr>
      <w:tr w:rsidR="005544AE">
        <w:trPr>
          <w:trHeight w:val="458"/>
        </w:trPr>
        <w:tc>
          <w:tcPr>
            <w:tcW w:w="1540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Физическая</w:t>
            </w:r>
          </w:p>
          <w:p w:rsidR="005544AE" w:rsidRDefault="00285527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культура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Физическая</w:t>
            </w:r>
          </w:p>
          <w:p w:rsidR="005544AE" w:rsidRDefault="00285527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культура</w:t>
            </w:r>
          </w:p>
        </w:tc>
        <w:tc>
          <w:tcPr>
            <w:tcW w:w="860" w:type="dxa"/>
          </w:tcPr>
          <w:p w:rsidR="005544AE" w:rsidRDefault="00285527">
            <w:pPr>
              <w:pStyle w:val="TableParagraph"/>
              <w:spacing w:line="226" w:lineRule="exact"/>
              <w:ind w:left="169" w:right="179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720" w:type="dxa"/>
          </w:tcPr>
          <w:p w:rsidR="005544AE" w:rsidRDefault="00285527">
            <w:pPr>
              <w:pStyle w:val="TableParagraph"/>
              <w:spacing w:line="226" w:lineRule="exact"/>
              <w:ind w:left="75" w:right="81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26" w:lineRule="exact"/>
              <w:ind w:left="183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line="226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line="226" w:lineRule="exact"/>
              <w:ind w:left="181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left="255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980" w:type="dxa"/>
          </w:tcPr>
          <w:p w:rsidR="005544AE" w:rsidRDefault="00285527">
            <w:pPr>
              <w:pStyle w:val="TableParagraph"/>
              <w:spacing w:line="226" w:lineRule="exact"/>
              <w:ind w:left="255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</w:tr>
      <w:tr w:rsidR="005544AE">
        <w:trPr>
          <w:trHeight w:val="230"/>
        </w:trPr>
        <w:tc>
          <w:tcPr>
            <w:tcW w:w="154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724" w:type="dxa"/>
          </w:tcPr>
          <w:p w:rsidR="005544AE" w:rsidRDefault="005544AE">
            <w:pPr>
              <w:pStyle w:val="TableParagraph"/>
              <w:rPr>
                <w:sz w:val="16"/>
              </w:rPr>
            </w:pPr>
          </w:p>
        </w:tc>
        <w:tc>
          <w:tcPr>
            <w:tcW w:w="860" w:type="dxa"/>
          </w:tcPr>
          <w:p w:rsidR="005544AE" w:rsidRDefault="00285527">
            <w:pPr>
              <w:pStyle w:val="TableParagraph"/>
              <w:spacing w:before="1"/>
              <w:ind w:left="165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25/850</w:t>
            </w:r>
          </w:p>
        </w:tc>
        <w:tc>
          <w:tcPr>
            <w:tcW w:w="720" w:type="dxa"/>
          </w:tcPr>
          <w:p w:rsidR="005544AE" w:rsidRDefault="00285527">
            <w:pPr>
              <w:pStyle w:val="TableParagraph"/>
              <w:spacing w:before="1"/>
              <w:ind w:left="36" w:righ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25/850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25/850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before="1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25/850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before="1"/>
              <w:ind w:left="189"/>
              <w:rPr>
                <w:b/>
                <w:sz w:val="16"/>
              </w:rPr>
            </w:pPr>
            <w:r>
              <w:rPr>
                <w:b/>
                <w:sz w:val="16"/>
              </w:rPr>
              <w:t>26/884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1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26/884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1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26/884</w:t>
            </w:r>
          </w:p>
        </w:tc>
        <w:tc>
          <w:tcPr>
            <w:tcW w:w="980" w:type="dxa"/>
          </w:tcPr>
          <w:p w:rsidR="005544AE" w:rsidRDefault="00285527">
            <w:pPr>
              <w:pStyle w:val="TableParagraph"/>
              <w:spacing w:before="1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26/884</w:t>
            </w:r>
          </w:p>
        </w:tc>
      </w:tr>
      <w:tr w:rsidR="005544AE">
        <w:trPr>
          <w:trHeight w:val="229"/>
        </w:trPr>
        <w:tc>
          <w:tcPr>
            <w:tcW w:w="10348" w:type="dxa"/>
            <w:gridSpan w:val="10"/>
          </w:tcPr>
          <w:p w:rsidR="005544AE" w:rsidRDefault="00285527">
            <w:pPr>
              <w:pStyle w:val="TableParagraph"/>
              <w:spacing w:line="210" w:lineRule="exact"/>
              <w:ind w:left="2223" w:right="221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5544AE">
        <w:trPr>
          <w:trHeight w:val="550"/>
        </w:trPr>
        <w:tc>
          <w:tcPr>
            <w:tcW w:w="1540" w:type="dxa"/>
          </w:tcPr>
          <w:p w:rsidR="005544AE" w:rsidRDefault="00285527">
            <w:pPr>
              <w:pStyle w:val="TableParagraph"/>
              <w:ind w:left="106" w:right="208"/>
              <w:rPr>
                <w:sz w:val="20"/>
              </w:rPr>
            </w:pPr>
            <w:r>
              <w:rPr>
                <w:sz w:val="20"/>
              </w:rPr>
              <w:t>Математика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60" w:type="dxa"/>
          </w:tcPr>
          <w:p w:rsidR="005544AE" w:rsidRDefault="00285527">
            <w:pPr>
              <w:pStyle w:val="TableParagraph"/>
              <w:ind w:left="172" w:right="165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720" w:type="dxa"/>
          </w:tcPr>
          <w:p w:rsidR="005544AE" w:rsidRDefault="00285527">
            <w:pPr>
              <w:pStyle w:val="TableParagraph"/>
              <w:ind w:left="75" w:right="189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0" w:type="dxa"/>
          </w:tcPr>
          <w:p w:rsidR="005544AE" w:rsidRDefault="0028552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544AE">
        <w:trPr>
          <w:trHeight w:val="918"/>
        </w:trPr>
        <w:tc>
          <w:tcPr>
            <w:tcW w:w="1540" w:type="dxa"/>
          </w:tcPr>
          <w:p w:rsidR="005544AE" w:rsidRDefault="00285527">
            <w:pPr>
              <w:pStyle w:val="TableParagraph"/>
              <w:ind w:left="106" w:right="446"/>
              <w:rPr>
                <w:sz w:val="20"/>
              </w:rPr>
            </w:pPr>
            <w:r>
              <w:rPr>
                <w:sz w:val="20"/>
              </w:rPr>
              <w:t>Культура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Дагестана</w:t>
            </w:r>
          </w:p>
        </w:tc>
        <w:tc>
          <w:tcPr>
            <w:tcW w:w="1724" w:type="dxa"/>
          </w:tcPr>
          <w:p w:rsidR="005544AE" w:rsidRDefault="00285527">
            <w:pPr>
              <w:pStyle w:val="TableParagraph"/>
              <w:ind w:left="106" w:right="630"/>
              <w:rPr>
                <w:sz w:val="20"/>
              </w:rPr>
            </w:pPr>
            <w:r>
              <w:rPr>
                <w:sz w:val="20"/>
              </w:rPr>
              <w:t>Культура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Дагестана</w:t>
            </w:r>
          </w:p>
        </w:tc>
        <w:tc>
          <w:tcPr>
            <w:tcW w:w="860" w:type="dxa"/>
          </w:tcPr>
          <w:p w:rsidR="005544AE" w:rsidRDefault="00285527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20" w:type="dxa"/>
          </w:tcPr>
          <w:p w:rsidR="005544AE" w:rsidRDefault="00285527">
            <w:pPr>
              <w:pStyle w:val="TableParagraph"/>
              <w:spacing w:line="226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26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line="226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line="226" w:lineRule="exact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0.5/17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0.5/17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6" w:lineRule="exact"/>
              <w:ind w:left="255"/>
              <w:rPr>
                <w:sz w:val="20"/>
              </w:rPr>
            </w:pPr>
            <w:r>
              <w:rPr>
                <w:sz w:val="20"/>
              </w:rPr>
              <w:t>0.5/17</w:t>
            </w:r>
          </w:p>
        </w:tc>
        <w:tc>
          <w:tcPr>
            <w:tcW w:w="980" w:type="dxa"/>
          </w:tcPr>
          <w:p w:rsidR="005544AE" w:rsidRDefault="00285527">
            <w:pPr>
              <w:pStyle w:val="TableParagraph"/>
              <w:spacing w:line="226" w:lineRule="exact"/>
              <w:ind w:left="242"/>
              <w:rPr>
                <w:sz w:val="20"/>
              </w:rPr>
            </w:pPr>
            <w:r>
              <w:rPr>
                <w:sz w:val="20"/>
              </w:rPr>
              <w:t>0.5/17</w:t>
            </w:r>
          </w:p>
        </w:tc>
      </w:tr>
      <w:tr w:rsidR="005544AE">
        <w:trPr>
          <w:trHeight w:val="230"/>
        </w:trPr>
        <w:tc>
          <w:tcPr>
            <w:tcW w:w="154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724" w:type="dxa"/>
          </w:tcPr>
          <w:p w:rsidR="005544AE" w:rsidRDefault="005544AE">
            <w:pPr>
              <w:pStyle w:val="TableParagraph"/>
              <w:rPr>
                <w:sz w:val="16"/>
              </w:rPr>
            </w:pPr>
          </w:p>
        </w:tc>
        <w:tc>
          <w:tcPr>
            <w:tcW w:w="860" w:type="dxa"/>
          </w:tcPr>
          <w:p w:rsidR="005544AE" w:rsidRDefault="00285527">
            <w:pPr>
              <w:pStyle w:val="TableParagraph"/>
              <w:spacing w:line="210" w:lineRule="exact"/>
              <w:ind w:left="172" w:right="165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720" w:type="dxa"/>
          </w:tcPr>
          <w:p w:rsidR="005544AE" w:rsidRDefault="00285527">
            <w:pPr>
              <w:pStyle w:val="TableParagraph"/>
              <w:spacing w:line="210" w:lineRule="exact"/>
              <w:ind w:left="75" w:right="189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line="210" w:lineRule="exact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0,5/17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0,5/17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0,5/17</w:t>
            </w:r>
          </w:p>
        </w:tc>
        <w:tc>
          <w:tcPr>
            <w:tcW w:w="980" w:type="dxa"/>
          </w:tcPr>
          <w:p w:rsidR="005544AE" w:rsidRDefault="00285527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0,5/17</w:t>
            </w:r>
          </w:p>
        </w:tc>
      </w:tr>
      <w:tr w:rsidR="005544AE">
        <w:trPr>
          <w:trHeight w:val="693"/>
        </w:trPr>
        <w:tc>
          <w:tcPr>
            <w:tcW w:w="1540" w:type="dxa"/>
          </w:tcPr>
          <w:p w:rsidR="005544AE" w:rsidRDefault="00285527">
            <w:pPr>
              <w:pStyle w:val="TableParagraph"/>
              <w:ind w:left="106" w:right="193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Максимальна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я недельная</w:t>
            </w:r>
          </w:p>
          <w:p w:rsidR="005544AE" w:rsidRDefault="00285527">
            <w:pPr>
              <w:pStyle w:val="TableParagraph"/>
              <w:spacing w:line="214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нагрузка</w:t>
            </w:r>
          </w:p>
        </w:tc>
        <w:tc>
          <w:tcPr>
            <w:tcW w:w="1724" w:type="dxa"/>
          </w:tcPr>
          <w:p w:rsidR="005544AE" w:rsidRDefault="005544AE">
            <w:pPr>
              <w:pStyle w:val="TableParagraph"/>
            </w:pPr>
          </w:p>
        </w:tc>
        <w:tc>
          <w:tcPr>
            <w:tcW w:w="860" w:type="dxa"/>
          </w:tcPr>
          <w:p w:rsidR="005544AE" w:rsidRDefault="00285527">
            <w:pPr>
              <w:pStyle w:val="TableParagraph"/>
              <w:spacing w:before="1"/>
              <w:ind w:left="172" w:right="1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26/884</w:t>
            </w:r>
          </w:p>
        </w:tc>
        <w:tc>
          <w:tcPr>
            <w:tcW w:w="720" w:type="dxa"/>
          </w:tcPr>
          <w:p w:rsidR="005544AE" w:rsidRDefault="00285527">
            <w:pPr>
              <w:pStyle w:val="TableParagraph"/>
              <w:spacing w:before="1"/>
              <w:ind w:left="75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26/884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26/884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before="1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26/884</w:t>
            </w:r>
          </w:p>
        </w:tc>
        <w:tc>
          <w:tcPr>
            <w:tcW w:w="850" w:type="dxa"/>
          </w:tcPr>
          <w:p w:rsidR="005544AE" w:rsidRDefault="00285527">
            <w:pPr>
              <w:pStyle w:val="TableParagraph"/>
              <w:spacing w:before="1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26,5/901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1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26,5/901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1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26,5/901</w:t>
            </w:r>
          </w:p>
        </w:tc>
        <w:tc>
          <w:tcPr>
            <w:tcW w:w="980" w:type="dxa"/>
          </w:tcPr>
          <w:p w:rsidR="005544AE" w:rsidRDefault="00285527">
            <w:pPr>
              <w:pStyle w:val="TableParagraph"/>
              <w:spacing w:before="1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26,5/901</w:t>
            </w:r>
          </w:p>
        </w:tc>
      </w:tr>
    </w:tbl>
    <w:p w:rsidR="005544AE" w:rsidRDefault="005544AE">
      <w:pPr>
        <w:pStyle w:val="a3"/>
        <w:ind w:left="0"/>
        <w:rPr>
          <w:b/>
          <w:sz w:val="20"/>
        </w:rPr>
      </w:pPr>
    </w:p>
    <w:p w:rsidR="005544AE" w:rsidRDefault="00285527">
      <w:pPr>
        <w:spacing w:before="88"/>
        <w:ind w:left="1456" w:right="1477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5544AE" w:rsidRDefault="00285527">
      <w:pPr>
        <w:pStyle w:val="2"/>
        <w:spacing w:before="2"/>
        <w:ind w:left="2891" w:right="2914"/>
        <w:jc w:val="center"/>
      </w:pPr>
      <w:r>
        <w:t>основного общего образования по ФГОС</w:t>
      </w:r>
      <w:r>
        <w:rPr>
          <w:spacing w:val="-67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«МПЛ №2» (5-6 класс)</w:t>
      </w:r>
    </w:p>
    <w:p w:rsidR="005544AE" w:rsidRDefault="00285527">
      <w:pPr>
        <w:ind w:left="1456" w:right="1477"/>
        <w:jc w:val="center"/>
        <w:rPr>
          <w:b/>
          <w:sz w:val="28"/>
        </w:rPr>
      </w:pPr>
      <w:r>
        <w:rPr>
          <w:b/>
          <w:sz w:val="28"/>
        </w:rPr>
        <w:t>(6-дневная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неделя)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4"/>
        <w:gridCol w:w="144"/>
        <w:gridCol w:w="2408"/>
        <w:gridCol w:w="852"/>
        <w:gridCol w:w="848"/>
        <w:gridCol w:w="992"/>
        <w:gridCol w:w="852"/>
        <w:gridCol w:w="852"/>
        <w:gridCol w:w="848"/>
        <w:gridCol w:w="992"/>
      </w:tblGrid>
      <w:tr w:rsidR="005544AE">
        <w:trPr>
          <w:trHeight w:val="286"/>
        </w:trPr>
        <w:tc>
          <w:tcPr>
            <w:tcW w:w="2128" w:type="dxa"/>
            <w:gridSpan w:val="2"/>
            <w:vMerge w:val="restart"/>
          </w:tcPr>
          <w:p w:rsidR="005544AE" w:rsidRDefault="00285527">
            <w:pPr>
              <w:pStyle w:val="TableParagraph"/>
              <w:spacing w:before="2" w:line="270" w:lineRule="atLeast"/>
              <w:ind w:left="635" w:right="379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408" w:type="dxa"/>
            <w:vMerge w:val="restart"/>
          </w:tcPr>
          <w:p w:rsidR="005544AE" w:rsidRDefault="00285527">
            <w:pPr>
              <w:pStyle w:val="TableParagraph"/>
              <w:spacing w:before="3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6236" w:type="dxa"/>
            <w:gridSpan w:val="7"/>
          </w:tcPr>
          <w:p w:rsidR="005544AE" w:rsidRDefault="00285527">
            <w:pPr>
              <w:pStyle w:val="TableParagraph"/>
              <w:spacing w:before="3" w:line="263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5544AE">
        <w:trPr>
          <w:trHeight w:val="277"/>
        </w:trPr>
        <w:tc>
          <w:tcPr>
            <w:tcW w:w="2128" w:type="dxa"/>
            <w:gridSpan w:val="2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А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5" w:lineRule="exact"/>
              <w:ind w:left="9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Б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5" w:lineRule="exact"/>
              <w:ind w:left="165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В</w:t>
            </w:r>
          </w:p>
        </w:tc>
        <w:tc>
          <w:tcPr>
            <w:tcW w:w="852" w:type="dxa"/>
          </w:tcPr>
          <w:p w:rsidR="005544AE" w:rsidRDefault="0028591B">
            <w:pPr>
              <w:pStyle w:val="TableParagraph"/>
              <w:spacing w:before="3" w:line="255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5г</w:t>
            </w:r>
          </w:p>
        </w:tc>
        <w:tc>
          <w:tcPr>
            <w:tcW w:w="852" w:type="dxa"/>
          </w:tcPr>
          <w:p w:rsidR="005544AE" w:rsidRDefault="0028591B">
            <w:pPr>
              <w:pStyle w:val="TableParagraph"/>
              <w:spacing w:before="3" w:line="25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6 А</w:t>
            </w:r>
          </w:p>
        </w:tc>
        <w:tc>
          <w:tcPr>
            <w:tcW w:w="848" w:type="dxa"/>
          </w:tcPr>
          <w:p w:rsidR="005544AE" w:rsidRDefault="0028591B">
            <w:pPr>
              <w:pStyle w:val="TableParagraph"/>
              <w:spacing w:before="3" w:line="255" w:lineRule="exact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 Б</w:t>
            </w:r>
          </w:p>
        </w:tc>
        <w:tc>
          <w:tcPr>
            <w:tcW w:w="992" w:type="dxa"/>
          </w:tcPr>
          <w:p w:rsidR="005544AE" w:rsidRDefault="0028591B">
            <w:pPr>
              <w:pStyle w:val="TableParagraph"/>
              <w:spacing w:before="3" w:line="255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6 В</w:t>
            </w:r>
          </w:p>
        </w:tc>
      </w:tr>
      <w:tr w:rsidR="005544AE">
        <w:trPr>
          <w:trHeight w:val="273"/>
        </w:trPr>
        <w:tc>
          <w:tcPr>
            <w:tcW w:w="8932" w:type="dxa"/>
            <w:gridSpan w:val="8"/>
          </w:tcPr>
          <w:p w:rsidR="005544AE" w:rsidRDefault="00285527">
            <w:pPr>
              <w:pStyle w:val="TableParagraph"/>
              <w:spacing w:line="254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848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</w:tr>
      <w:tr w:rsidR="005544AE">
        <w:trPr>
          <w:trHeight w:val="278"/>
        </w:trPr>
        <w:tc>
          <w:tcPr>
            <w:tcW w:w="2128" w:type="dxa"/>
            <w:gridSpan w:val="2"/>
            <w:vMerge w:val="restart"/>
          </w:tcPr>
          <w:p w:rsidR="005544AE" w:rsidRDefault="00285527">
            <w:pPr>
              <w:pStyle w:val="TableParagraph"/>
              <w:spacing w:line="270" w:lineRule="atLeast"/>
              <w:ind w:left="495" w:right="251" w:hanging="22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before="3" w:line="255" w:lineRule="exact"/>
              <w:ind w:left="5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5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5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5" w:lineRule="exact"/>
              <w:ind w:left="2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3"/>
        </w:trPr>
        <w:tc>
          <w:tcPr>
            <w:tcW w:w="2128" w:type="dxa"/>
            <w:gridSpan w:val="2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line="254" w:lineRule="exact"/>
              <w:ind w:left="606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81"/>
        </w:trPr>
        <w:tc>
          <w:tcPr>
            <w:tcW w:w="2128" w:type="dxa"/>
            <w:gridSpan w:val="2"/>
            <w:vMerge w:val="restart"/>
          </w:tcPr>
          <w:p w:rsidR="005544AE" w:rsidRDefault="00285527">
            <w:pPr>
              <w:pStyle w:val="TableParagraph"/>
              <w:spacing w:line="270" w:lineRule="atLeast"/>
              <w:ind w:left="111" w:right="94" w:firstLine="208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before="3" w:line="259" w:lineRule="exact"/>
              <w:ind w:left="55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9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9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9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9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9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9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9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8"/>
        </w:trPr>
        <w:tc>
          <w:tcPr>
            <w:tcW w:w="2128" w:type="dxa"/>
            <w:gridSpan w:val="2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before="3" w:line="255" w:lineRule="exact"/>
              <w:ind w:left="239"/>
              <w:rPr>
                <w:sz w:val="24"/>
              </w:rPr>
            </w:pPr>
            <w:r>
              <w:rPr>
                <w:sz w:val="24"/>
              </w:rPr>
              <w:t>Родная литература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5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5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5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549"/>
        </w:trPr>
        <w:tc>
          <w:tcPr>
            <w:tcW w:w="2128" w:type="dxa"/>
            <w:gridSpan w:val="2"/>
          </w:tcPr>
          <w:p w:rsidR="005544AE" w:rsidRDefault="00285527">
            <w:pPr>
              <w:pStyle w:val="TableParagraph"/>
              <w:spacing w:line="276" w:lineRule="exact"/>
              <w:ind w:left="755" w:right="353" w:hanging="384"/>
              <w:rPr>
                <w:sz w:val="24"/>
              </w:rPr>
            </w:pPr>
            <w:r>
              <w:rPr>
                <w:spacing w:val="-1"/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7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75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75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7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7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7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552"/>
        </w:trPr>
        <w:tc>
          <w:tcPr>
            <w:tcW w:w="2128" w:type="dxa"/>
            <w:gridSpan w:val="2"/>
          </w:tcPr>
          <w:p w:rsidR="005544AE" w:rsidRDefault="00285527">
            <w:pPr>
              <w:pStyle w:val="TableParagraph"/>
              <w:spacing w:line="270" w:lineRule="atLeast"/>
              <w:ind w:left="379" w:right="320" w:hanging="36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before="1"/>
              <w:ind w:left="57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1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1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1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1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1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1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</w:tr>
      <w:tr w:rsidR="005544AE">
        <w:trPr>
          <w:trHeight w:val="550"/>
        </w:trPr>
        <w:tc>
          <w:tcPr>
            <w:tcW w:w="2128" w:type="dxa"/>
            <w:gridSpan w:val="2"/>
            <w:vMerge w:val="restart"/>
          </w:tcPr>
          <w:p w:rsidR="005544AE" w:rsidRDefault="005544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544AE" w:rsidRDefault="00285527">
            <w:pPr>
              <w:pStyle w:val="TableParagraph"/>
              <w:spacing w:line="270" w:lineRule="atLeast"/>
              <w:ind w:left="323" w:right="317"/>
              <w:jc w:val="center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line="276" w:lineRule="exact"/>
              <w:ind w:left="251" w:right="242" w:firstLine="124"/>
              <w:rPr>
                <w:sz w:val="24"/>
              </w:rPr>
            </w:pPr>
            <w:r>
              <w:rPr>
                <w:sz w:val="24"/>
              </w:rPr>
              <w:t>История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7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75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75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7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7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7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5"/>
        </w:trPr>
        <w:tc>
          <w:tcPr>
            <w:tcW w:w="2128" w:type="dxa"/>
            <w:gridSpan w:val="2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before="1" w:line="255" w:lineRule="exact"/>
              <w:ind w:left="33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52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1" w:line="25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1" w:line="25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1" w:line="25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1" w:line="255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4"/>
        </w:trPr>
        <w:tc>
          <w:tcPr>
            <w:tcW w:w="2128" w:type="dxa"/>
            <w:gridSpan w:val="2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line="254" w:lineRule="exact"/>
              <w:ind w:left="65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829"/>
        </w:trPr>
        <w:tc>
          <w:tcPr>
            <w:tcW w:w="2128" w:type="dxa"/>
            <w:gridSpan w:val="2"/>
          </w:tcPr>
          <w:p w:rsidR="005544AE" w:rsidRDefault="00285527">
            <w:pPr>
              <w:pStyle w:val="TableParagraph"/>
              <w:spacing w:line="270" w:lineRule="atLeast"/>
              <w:ind w:left="107" w:right="638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before="3"/>
              <w:ind w:left="100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4"/>
        </w:trPr>
        <w:tc>
          <w:tcPr>
            <w:tcW w:w="2128" w:type="dxa"/>
            <w:gridSpan w:val="2"/>
            <w:vMerge w:val="restart"/>
          </w:tcPr>
          <w:p w:rsidR="005544AE" w:rsidRDefault="005544A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44AE" w:rsidRDefault="00285527">
            <w:pPr>
              <w:pStyle w:val="TableParagraph"/>
              <w:ind w:left="526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line="254" w:lineRule="exact"/>
              <w:ind w:left="79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553"/>
        </w:trPr>
        <w:tc>
          <w:tcPr>
            <w:tcW w:w="2128" w:type="dxa"/>
            <w:gridSpan w:val="2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line="270" w:lineRule="atLeast"/>
              <w:ind w:left="686" w:right="304" w:hanging="36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искусство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3"/>
        </w:trPr>
        <w:tc>
          <w:tcPr>
            <w:tcW w:w="2128" w:type="dxa"/>
            <w:gridSpan w:val="2"/>
          </w:tcPr>
          <w:p w:rsidR="005544AE" w:rsidRDefault="00285527">
            <w:pPr>
              <w:pStyle w:val="TableParagraph"/>
              <w:spacing w:line="254" w:lineRule="exact"/>
              <w:ind w:left="463"/>
              <w:rPr>
                <w:sz w:val="24"/>
              </w:rPr>
            </w:pPr>
            <w:r>
              <w:rPr>
                <w:sz w:val="24"/>
              </w:rPr>
              <w:lastRenderedPageBreak/>
              <w:t>Технология</w:t>
            </w:r>
          </w:p>
        </w:tc>
        <w:tc>
          <w:tcPr>
            <w:tcW w:w="2408" w:type="dxa"/>
          </w:tcPr>
          <w:p w:rsidR="005544AE" w:rsidRDefault="00285527">
            <w:pPr>
              <w:pStyle w:val="TableParagraph"/>
              <w:spacing w:line="254" w:lineRule="exact"/>
              <w:ind w:left="59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28591B">
        <w:trPr>
          <w:trHeight w:val="1654"/>
        </w:trPr>
        <w:tc>
          <w:tcPr>
            <w:tcW w:w="2128" w:type="dxa"/>
            <w:gridSpan w:val="2"/>
          </w:tcPr>
          <w:p w:rsidR="0028591B" w:rsidRDefault="0028591B" w:rsidP="0028591B">
            <w:pPr>
              <w:pStyle w:val="TableParagraph"/>
              <w:spacing w:before="3"/>
              <w:ind w:left="107" w:right="13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</w:t>
            </w:r>
          </w:p>
          <w:p w:rsidR="0028591B" w:rsidRDefault="0028591B" w:rsidP="0028591B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08" w:type="dxa"/>
          </w:tcPr>
          <w:p w:rsidR="0028591B" w:rsidRDefault="0028591B" w:rsidP="0028591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2" w:type="dxa"/>
          </w:tcPr>
          <w:p w:rsidR="0028591B" w:rsidRDefault="0028591B" w:rsidP="0028591B">
            <w:pPr>
              <w:pStyle w:val="TableParagraph"/>
              <w:spacing w:before="3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48" w:type="dxa"/>
          </w:tcPr>
          <w:p w:rsidR="0028591B" w:rsidRDefault="0028591B" w:rsidP="0028591B">
            <w:r>
              <w:rPr>
                <w:sz w:val="24"/>
              </w:rPr>
              <w:t xml:space="preserve">    </w:t>
            </w:r>
            <w:r w:rsidRPr="00994821">
              <w:rPr>
                <w:sz w:val="24"/>
              </w:rPr>
              <w:t>2/68</w:t>
            </w:r>
          </w:p>
        </w:tc>
        <w:tc>
          <w:tcPr>
            <w:tcW w:w="992" w:type="dxa"/>
          </w:tcPr>
          <w:p w:rsidR="0028591B" w:rsidRDefault="0028591B" w:rsidP="0028591B">
            <w:r>
              <w:rPr>
                <w:sz w:val="24"/>
              </w:rPr>
              <w:t xml:space="preserve">     </w:t>
            </w:r>
            <w:r w:rsidRPr="00994821"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28591B" w:rsidRDefault="0028591B" w:rsidP="0028591B">
            <w:r>
              <w:rPr>
                <w:sz w:val="24"/>
              </w:rPr>
              <w:t xml:space="preserve">    </w:t>
            </w:r>
            <w:r w:rsidRPr="00994821"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28591B" w:rsidRDefault="00C32310" w:rsidP="0028591B">
            <w:r>
              <w:t xml:space="preserve">    3/102</w:t>
            </w:r>
          </w:p>
        </w:tc>
        <w:tc>
          <w:tcPr>
            <w:tcW w:w="848" w:type="dxa"/>
          </w:tcPr>
          <w:p w:rsidR="0028591B" w:rsidRDefault="00C32310" w:rsidP="0028591B">
            <w:r>
              <w:t xml:space="preserve">    3/</w:t>
            </w:r>
            <w:bookmarkStart w:id="11" w:name="_GoBack"/>
            <w:bookmarkEnd w:id="11"/>
            <w:r>
              <w:t>102</w:t>
            </w:r>
          </w:p>
        </w:tc>
        <w:tc>
          <w:tcPr>
            <w:tcW w:w="992" w:type="dxa"/>
          </w:tcPr>
          <w:p w:rsidR="0028591B" w:rsidRDefault="00C32310" w:rsidP="0028591B">
            <w:r>
              <w:t xml:space="preserve">     3/102</w:t>
            </w:r>
          </w:p>
        </w:tc>
      </w:tr>
      <w:tr w:rsidR="0028591B">
        <w:trPr>
          <w:trHeight w:val="277"/>
        </w:trPr>
        <w:tc>
          <w:tcPr>
            <w:tcW w:w="2128" w:type="dxa"/>
            <w:gridSpan w:val="2"/>
          </w:tcPr>
          <w:p w:rsidR="0028591B" w:rsidRDefault="0028591B" w:rsidP="0028591B">
            <w:pPr>
              <w:pStyle w:val="TableParagraph"/>
              <w:spacing w:before="3" w:line="255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408" w:type="dxa"/>
          </w:tcPr>
          <w:p w:rsidR="0028591B" w:rsidRDefault="0028591B" w:rsidP="0028591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8591B" w:rsidRDefault="0028591B" w:rsidP="0028591B">
            <w:pPr>
              <w:pStyle w:val="TableParagraph"/>
              <w:ind w:left="85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21/714</w:t>
            </w:r>
          </w:p>
        </w:tc>
        <w:tc>
          <w:tcPr>
            <w:tcW w:w="848" w:type="dxa"/>
          </w:tcPr>
          <w:p w:rsidR="0028591B" w:rsidRDefault="00C32310" w:rsidP="0028591B">
            <w:r>
              <w:rPr>
                <w:b/>
                <w:sz w:val="20"/>
              </w:rPr>
              <w:t xml:space="preserve">  </w:t>
            </w:r>
            <w:r w:rsidR="0028591B" w:rsidRPr="00242850">
              <w:rPr>
                <w:b/>
                <w:sz w:val="20"/>
              </w:rPr>
              <w:t>21/714</w:t>
            </w:r>
          </w:p>
        </w:tc>
        <w:tc>
          <w:tcPr>
            <w:tcW w:w="992" w:type="dxa"/>
          </w:tcPr>
          <w:p w:rsidR="0028591B" w:rsidRDefault="00C32310" w:rsidP="0028591B">
            <w:r>
              <w:rPr>
                <w:b/>
                <w:sz w:val="20"/>
              </w:rPr>
              <w:t xml:space="preserve">  </w:t>
            </w:r>
            <w:r w:rsidR="0028591B" w:rsidRPr="00242850">
              <w:rPr>
                <w:b/>
                <w:sz w:val="20"/>
              </w:rPr>
              <w:t>21/714</w:t>
            </w:r>
          </w:p>
        </w:tc>
        <w:tc>
          <w:tcPr>
            <w:tcW w:w="852" w:type="dxa"/>
          </w:tcPr>
          <w:p w:rsidR="0028591B" w:rsidRDefault="00C32310" w:rsidP="0028591B">
            <w:r>
              <w:rPr>
                <w:b/>
                <w:sz w:val="20"/>
              </w:rPr>
              <w:t xml:space="preserve">  </w:t>
            </w:r>
            <w:r w:rsidR="0028591B" w:rsidRPr="00242850">
              <w:rPr>
                <w:b/>
                <w:sz w:val="20"/>
              </w:rPr>
              <w:t>21/714</w:t>
            </w:r>
          </w:p>
        </w:tc>
        <w:tc>
          <w:tcPr>
            <w:tcW w:w="852" w:type="dxa"/>
          </w:tcPr>
          <w:p w:rsidR="0028591B" w:rsidRPr="00F0448A" w:rsidRDefault="00C32310" w:rsidP="0028591B">
            <w:pPr>
              <w:rPr>
                <w:b/>
              </w:rPr>
            </w:pPr>
            <w:r w:rsidRPr="00F0448A">
              <w:rPr>
                <w:b/>
              </w:rPr>
              <w:t xml:space="preserve">  23/782</w:t>
            </w:r>
          </w:p>
        </w:tc>
        <w:tc>
          <w:tcPr>
            <w:tcW w:w="848" w:type="dxa"/>
          </w:tcPr>
          <w:p w:rsidR="0028591B" w:rsidRPr="00F0448A" w:rsidRDefault="00C32310" w:rsidP="0028591B">
            <w:pPr>
              <w:rPr>
                <w:b/>
              </w:rPr>
            </w:pPr>
            <w:r w:rsidRPr="00F0448A">
              <w:rPr>
                <w:b/>
              </w:rPr>
              <w:t xml:space="preserve">  23/782</w:t>
            </w:r>
          </w:p>
        </w:tc>
        <w:tc>
          <w:tcPr>
            <w:tcW w:w="992" w:type="dxa"/>
          </w:tcPr>
          <w:p w:rsidR="0028591B" w:rsidRPr="00F0448A" w:rsidRDefault="00C32310" w:rsidP="0028591B">
            <w:pPr>
              <w:rPr>
                <w:b/>
              </w:rPr>
            </w:pPr>
            <w:r w:rsidRPr="00F0448A">
              <w:rPr>
                <w:b/>
              </w:rPr>
              <w:t xml:space="preserve">  23/782</w:t>
            </w:r>
          </w:p>
        </w:tc>
      </w:tr>
      <w:tr w:rsidR="005544AE">
        <w:trPr>
          <w:trHeight w:val="274"/>
        </w:trPr>
        <w:tc>
          <w:tcPr>
            <w:tcW w:w="10772" w:type="dxa"/>
            <w:gridSpan w:val="10"/>
          </w:tcPr>
          <w:p w:rsidR="005544AE" w:rsidRDefault="00285527">
            <w:pPr>
              <w:pStyle w:val="TableParagraph"/>
              <w:spacing w:line="254" w:lineRule="exact"/>
              <w:ind w:left="1874" w:right="1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544AE">
        <w:trPr>
          <w:trHeight w:val="278"/>
        </w:trPr>
        <w:tc>
          <w:tcPr>
            <w:tcW w:w="1984" w:type="dxa"/>
            <w:vMerge w:val="restart"/>
          </w:tcPr>
          <w:p w:rsidR="005544AE" w:rsidRDefault="00285527">
            <w:pPr>
              <w:pStyle w:val="TableParagraph"/>
              <w:spacing w:line="270" w:lineRule="atLeast"/>
              <w:ind w:left="423" w:right="175" w:hanging="216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52" w:type="dxa"/>
            <w:gridSpan w:val="2"/>
          </w:tcPr>
          <w:p w:rsidR="005544AE" w:rsidRDefault="00285527">
            <w:pPr>
              <w:pStyle w:val="TableParagraph"/>
              <w:spacing w:before="3" w:line="255" w:lineRule="exact"/>
              <w:ind w:left="58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5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5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</w:tr>
      <w:tr w:rsidR="005544AE" w:rsidTr="00C32310">
        <w:trPr>
          <w:trHeight w:val="407"/>
        </w:trPr>
        <w:tc>
          <w:tcPr>
            <w:tcW w:w="1984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5544AE" w:rsidRDefault="00285527">
            <w:pPr>
              <w:pStyle w:val="TableParagraph"/>
              <w:spacing w:line="254" w:lineRule="exact"/>
              <w:ind w:left="68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 w:rsidTr="00C32310">
        <w:trPr>
          <w:trHeight w:val="413"/>
        </w:trPr>
        <w:tc>
          <w:tcPr>
            <w:tcW w:w="1984" w:type="dxa"/>
          </w:tcPr>
          <w:p w:rsidR="005544AE" w:rsidRDefault="00285527">
            <w:pPr>
              <w:pStyle w:val="TableParagraph"/>
              <w:spacing w:before="3" w:line="255" w:lineRule="exact"/>
              <w:ind w:left="25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  <w:gridSpan w:val="2"/>
          </w:tcPr>
          <w:p w:rsidR="005544AE" w:rsidRDefault="00285527">
            <w:pPr>
              <w:pStyle w:val="TableParagraph"/>
              <w:spacing w:before="3" w:line="255" w:lineRule="exact"/>
              <w:ind w:left="62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:rsidR="005544AE" w:rsidRDefault="00C32310">
            <w:pPr>
              <w:pStyle w:val="TableParagraph"/>
              <w:spacing w:before="3" w:line="25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8" w:type="dxa"/>
          </w:tcPr>
          <w:p w:rsidR="005544AE" w:rsidRDefault="00C32310">
            <w:pPr>
              <w:pStyle w:val="TableParagraph"/>
              <w:spacing w:before="3" w:line="255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5544AE" w:rsidRDefault="00C32310">
            <w:pPr>
              <w:pStyle w:val="TableParagraph"/>
              <w:spacing w:before="3" w:line="255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2" w:type="dxa"/>
          </w:tcPr>
          <w:p w:rsidR="005544AE" w:rsidRDefault="00C32310">
            <w:pPr>
              <w:pStyle w:val="TableParagraph"/>
              <w:spacing w:before="3" w:line="25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 w:line="25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 w:line="25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 w:line="255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</w:tbl>
    <w:p w:rsidR="005544AE" w:rsidRDefault="005544AE">
      <w:pPr>
        <w:spacing w:line="255" w:lineRule="exact"/>
        <w:rPr>
          <w:sz w:val="24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4"/>
        <w:gridCol w:w="2552"/>
        <w:gridCol w:w="852"/>
        <w:gridCol w:w="848"/>
        <w:gridCol w:w="992"/>
        <w:gridCol w:w="852"/>
        <w:gridCol w:w="852"/>
        <w:gridCol w:w="848"/>
        <w:gridCol w:w="992"/>
      </w:tblGrid>
      <w:tr w:rsidR="005544AE">
        <w:trPr>
          <w:trHeight w:val="553"/>
        </w:trPr>
        <w:tc>
          <w:tcPr>
            <w:tcW w:w="1984" w:type="dxa"/>
          </w:tcPr>
          <w:p w:rsidR="005544AE" w:rsidRDefault="00285527">
            <w:pPr>
              <w:pStyle w:val="TableParagraph"/>
              <w:spacing w:line="270" w:lineRule="atLeast"/>
              <w:ind w:left="423" w:right="393" w:firstLine="212"/>
              <w:rPr>
                <w:sz w:val="24"/>
              </w:rPr>
            </w:pPr>
            <w:r>
              <w:rPr>
                <w:sz w:val="24"/>
              </w:rPr>
              <w:lastRenderedPageBreak/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52" w:type="dxa"/>
          </w:tcPr>
          <w:p w:rsidR="005544AE" w:rsidRDefault="005544AE">
            <w:pPr>
              <w:pStyle w:val="TableParagraph"/>
            </w:pPr>
          </w:p>
        </w:tc>
        <w:tc>
          <w:tcPr>
            <w:tcW w:w="852" w:type="dxa"/>
          </w:tcPr>
          <w:p w:rsidR="005544AE" w:rsidRDefault="005544AE">
            <w:pPr>
              <w:pStyle w:val="TableParagraph"/>
            </w:pPr>
          </w:p>
        </w:tc>
        <w:tc>
          <w:tcPr>
            <w:tcW w:w="848" w:type="dxa"/>
          </w:tcPr>
          <w:p w:rsidR="005544AE" w:rsidRDefault="005544AE">
            <w:pPr>
              <w:pStyle w:val="TableParagraph"/>
            </w:pPr>
          </w:p>
        </w:tc>
        <w:tc>
          <w:tcPr>
            <w:tcW w:w="992" w:type="dxa"/>
          </w:tcPr>
          <w:p w:rsidR="005544AE" w:rsidRDefault="005544AE">
            <w:pPr>
              <w:pStyle w:val="TableParagraph"/>
            </w:pPr>
          </w:p>
        </w:tc>
        <w:tc>
          <w:tcPr>
            <w:tcW w:w="852" w:type="dxa"/>
          </w:tcPr>
          <w:p w:rsidR="005544AE" w:rsidRDefault="005544AE">
            <w:pPr>
              <w:pStyle w:val="TableParagraph"/>
            </w:pPr>
          </w:p>
        </w:tc>
        <w:tc>
          <w:tcPr>
            <w:tcW w:w="852" w:type="dxa"/>
          </w:tcPr>
          <w:p w:rsidR="005544AE" w:rsidRDefault="005544AE">
            <w:pPr>
              <w:pStyle w:val="TableParagraph"/>
            </w:pPr>
          </w:p>
        </w:tc>
        <w:tc>
          <w:tcPr>
            <w:tcW w:w="848" w:type="dxa"/>
          </w:tcPr>
          <w:p w:rsidR="005544AE" w:rsidRDefault="005544AE">
            <w:pPr>
              <w:pStyle w:val="TableParagraph"/>
            </w:pPr>
          </w:p>
        </w:tc>
        <w:tc>
          <w:tcPr>
            <w:tcW w:w="992" w:type="dxa"/>
          </w:tcPr>
          <w:p w:rsidR="005544AE" w:rsidRDefault="005544AE">
            <w:pPr>
              <w:pStyle w:val="TableParagraph"/>
            </w:pPr>
          </w:p>
        </w:tc>
      </w:tr>
      <w:tr w:rsidR="005544AE">
        <w:trPr>
          <w:trHeight w:val="274"/>
        </w:trPr>
        <w:tc>
          <w:tcPr>
            <w:tcW w:w="1984" w:type="dxa"/>
          </w:tcPr>
          <w:p w:rsidR="005544AE" w:rsidRDefault="00285527">
            <w:pPr>
              <w:pStyle w:val="TableParagraph"/>
              <w:ind w:left="686" w:right="282" w:hanging="388"/>
              <w:rPr>
                <w:sz w:val="24"/>
              </w:rPr>
            </w:pPr>
            <w:r>
              <w:rPr>
                <w:spacing w:val="-1"/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52" w:type="dxa"/>
          </w:tcPr>
          <w:p w:rsidR="005544AE" w:rsidRDefault="00285527">
            <w:pPr>
              <w:pStyle w:val="TableParagraph"/>
              <w:spacing w:line="254" w:lineRule="exact"/>
              <w:ind w:left="280" w:right="276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1382"/>
        </w:trPr>
        <w:tc>
          <w:tcPr>
            <w:tcW w:w="1984" w:type="dxa"/>
          </w:tcPr>
          <w:p w:rsidR="005544AE" w:rsidRDefault="00285527">
            <w:pPr>
              <w:pStyle w:val="TableParagraph"/>
              <w:spacing w:line="270" w:lineRule="atLeast"/>
              <w:ind w:left="186" w:right="168" w:hanging="9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52" w:type="dxa"/>
          </w:tcPr>
          <w:p w:rsidR="005544AE" w:rsidRDefault="00285527">
            <w:pPr>
              <w:pStyle w:val="TableParagraph"/>
              <w:spacing w:before="3"/>
              <w:ind w:left="343" w:right="335" w:hanging="6"/>
              <w:jc w:val="center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before="3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3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C32310">
            <w:pPr>
              <w:pStyle w:val="TableParagraph"/>
            </w:pPr>
            <w:r>
              <w:t xml:space="preserve">    1/34</w:t>
            </w:r>
          </w:p>
        </w:tc>
        <w:tc>
          <w:tcPr>
            <w:tcW w:w="852" w:type="dxa"/>
          </w:tcPr>
          <w:p w:rsidR="005544AE" w:rsidRDefault="00C32310">
            <w:pPr>
              <w:pStyle w:val="TableParagraph"/>
            </w:pPr>
            <w:r>
              <w:t xml:space="preserve">       -</w:t>
            </w:r>
          </w:p>
        </w:tc>
        <w:tc>
          <w:tcPr>
            <w:tcW w:w="848" w:type="dxa"/>
          </w:tcPr>
          <w:p w:rsidR="005544AE" w:rsidRDefault="00C32310">
            <w:pPr>
              <w:pStyle w:val="TableParagraph"/>
            </w:pPr>
            <w:r>
              <w:t xml:space="preserve">       -</w:t>
            </w:r>
          </w:p>
        </w:tc>
        <w:tc>
          <w:tcPr>
            <w:tcW w:w="992" w:type="dxa"/>
          </w:tcPr>
          <w:p w:rsidR="005544AE" w:rsidRDefault="00C32310">
            <w:pPr>
              <w:pStyle w:val="TableParagraph"/>
            </w:pPr>
            <w:r>
              <w:t xml:space="preserve">        -</w:t>
            </w:r>
          </w:p>
        </w:tc>
      </w:tr>
      <w:tr w:rsidR="005544AE">
        <w:trPr>
          <w:trHeight w:val="273"/>
        </w:trPr>
        <w:tc>
          <w:tcPr>
            <w:tcW w:w="1984" w:type="dxa"/>
          </w:tcPr>
          <w:p w:rsidR="005544AE" w:rsidRDefault="00285527">
            <w:pPr>
              <w:pStyle w:val="TableParagraph"/>
              <w:spacing w:line="254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52" w:type="dxa"/>
          </w:tcPr>
          <w:p w:rsidR="005544AE" w:rsidRDefault="00285527">
            <w:pPr>
              <w:pStyle w:val="TableParagraph"/>
              <w:spacing w:line="254" w:lineRule="exact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7"/>
        </w:trPr>
        <w:tc>
          <w:tcPr>
            <w:tcW w:w="1984" w:type="dxa"/>
          </w:tcPr>
          <w:p w:rsidR="005544AE" w:rsidRDefault="00285527">
            <w:pPr>
              <w:pStyle w:val="TableParagraph"/>
              <w:spacing w:before="3" w:line="255" w:lineRule="exact"/>
              <w:ind w:left="372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552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5544AE" w:rsidRDefault="00C32310">
            <w:pPr>
              <w:pStyle w:val="TableParagraph"/>
              <w:ind w:left="85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8/272</w:t>
            </w:r>
          </w:p>
        </w:tc>
        <w:tc>
          <w:tcPr>
            <w:tcW w:w="848" w:type="dxa"/>
          </w:tcPr>
          <w:p w:rsidR="005544AE" w:rsidRDefault="00C32310">
            <w:pPr>
              <w:pStyle w:val="TableParagraph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8/272</w:t>
            </w:r>
          </w:p>
        </w:tc>
        <w:tc>
          <w:tcPr>
            <w:tcW w:w="992" w:type="dxa"/>
          </w:tcPr>
          <w:p w:rsidR="005544AE" w:rsidRDefault="00C32310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8/272</w:t>
            </w:r>
          </w:p>
        </w:tc>
        <w:tc>
          <w:tcPr>
            <w:tcW w:w="852" w:type="dxa"/>
          </w:tcPr>
          <w:p w:rsidR="005544AE" w:rsidRDefault="00C3231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8/272</w:t>
            </w:r>
          </w:p>
        </w:tc>
        <w:tc>
          <w:tcPr>
            <w:tcW w:w="852" w:type="dxa"/>
          </w:tcPr>
          <w:p w:rsidR="005544AE" w:rsidRDefault="00C3231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9/306</w:t>
            </w:r>
          </w:p>
        </w:tc>
        <w:tc>
          <w:tcPr>
            <w:tcW w:w="848" w:type="dxa"/>
          </w:tcPr>
          <w:p w:rsidR="005544AE" w:rsidRDefault="00C3231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9/306</w:t>
            </w:r>
          </w:p>
        </w:tc>
        <w:tc>
          <w:tcPr>
            <w:tcW w:w="992" w:type="dxa"/>
          </w:tcPr>
          <w:p w:rsidR="005544AE" w:rsidRDefault="00C3231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9/306</w:t>
            </w:r>
          </w:p>
        </w:tc>
      </w:tr>
      <w:tr w:rsidR="005544AE">
        <w:trPr>
          <w:trHeight w:val="274"/>
        </w:trPr>
        <w:tc>
          <w:tcPr>
            <w:tcW w:w="10772" w:type="dxa"/>
            <w:gridSpan w:val="9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</w:tr>
      <w:tr w:rsidR="005544AE">
        <w:trPr>
          <w:trHeight w:val="554"/>
        </w:trPr>
        <w:tc>
          <w:tcPr>
            <w:tcW w:w="4536" w:type="dxa"/>
            <w:gridSpan w:val="2"/>
          </w:tcPr>
          <w:p w:rsidR="005544AE" w:rsidRDefault="00285527">
            <w:pPr>
              <w:pStyle w:val="TableParagraph"/>
              <w:spacing w:line="270" w:lineRule="atLeast"/>
              <w:ind w:left="1779" w:right="215" w:hanging="154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 допустимая недельная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852" w:type="dxa"/>
          </w:tcPr>
          <w:p w:rsidR="005544AE" w:rsidRDefault="00C32310">
            <w:pPr>
              <w:pStyle w:val="TableParagraph"/>
              <w:spacing w:line="206" w:lineRule="exact"/>
              <w:ind w:left="85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29/986</w:t>
            </w:r>
          </w:p>
        </w:tc>
        <w:tc>
          <w:tcPr>
            <w:tcW w:w="848" w:type="dxa"/>
          </w:tcPr>
          <w:p w:rsidR="005544AE" w:rsidRDefault="00C32310">
            <w:pPr>
              <w:pStyle w:val="TableParagraph"/>
              <w:spacing w:line="206" w:lineRule="exact"/>
              <w:ind w:left="9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29/986</w:t>
            </w:r>
          </w:p>
        </w:tc>
        <w:tc>
          <w:tcPr>
            <w:tcW w:w="992" w:type="dxa"/>
          </w:tcPr>
          <w:p w:rsidR="005544AE" w:rsidRDefault="00C32310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29/986</w:t>
            </w:r>
          </w:p>
        </w:tc>
        <w:tc>
          <w:tcPr>
            <w:tcW w:w="852" w:type="dxa"/>
          </w:tcPr>
          <w:p w:rsidR="005544AE" w:rsidRDefault="00C32310">
            <w:pPr>
              <w:pStyle w:val="TableParagraph"/>
              <w:spacing w:line="206" w:lineRule="exact"/>
              <w:ind w:left="126"/>
              <w:rPr>
                <w:b/>
                <w:sz w:val="18"/>
              </w:rPr>
            </w:pPr>
            <w:r>
              <w:rPr>
                <w:b/>
                <w:sz w:val="18"/>
              </w:rPr>
              <w:t>29/986</w:t>
            </w:r>
          </w:p>
        </w:tc>
        <w:tc>
          <w:tcPr>
            <w:tcW w:w="852" w:type="dxa"/>
          </w:tcPr>
          <w:p w:rsidR="005544AE" w:rsidRDefault="00C32310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32/1088</w:t>
            </w:r>
          </w:p>
        </w:tc>
        <w:tc>
          <w:tcPr>
            <w:tcW w:w="848" w:type="dxa"/>
          </w:tcPr>
          <w:p w:rsidR="005544AE" w:rsidRDefault="00C32310">
            <w:pPr>
              <w:pStyle w:val="TableParagraph"/>
              <w:spacing w:line="206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32/1088</w:t>
            </w:r>
          </w:p>
        </w:tc>
        <w:tc>
          <w:tcPr>
            <w:tcW w:w="992" w:type="dxa"/>
          </w:tcPr>
          <w:p w:rsidR="005544AE" w:rsidRDefault="00C32310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32/1088</w:t>
            </w:r>
          </w:p>
        </w:tc>
      </w:tr>
    </w:tbl>
    <w:p w:rsidR="005544AE" w:rsidRDefault="005544AE">
      <w:pPr>
        <w:pStyle w:val="a3"/>
        <w:spacing w:before="4"/>
        <w:ind w:left="0"/>
        <w:rPr>
          <w:b/>
          <w:sz w:val="20"/>
        </w:rPr>
      </w:pPr>
    </w:p>
    <w:p w:rsidR="005544AE" w:rsidRDefault="00285527">
      <w:pPr>
        <w:pStyle w:val="2"/>
        <w:spacing w:before="88" w:line="321" w:lineRule="exact"/>
        <w:ind w:left="1456" w:right="1477"/>
        <w:jc w:val="center"/>
      </w:pPr>
      <w:r>
        <w:t>Учебный</w:t>
      </w:r>
      <w:r>
        <w:rPr>
          <w:spacing w:val="-3"/>
        </w:rPr>
        <w:t xml:space="preserve"> </w:t>
      </w:r>
      <w:r>
        <w:t>план</w:t>
      </w:r>
    </w:p>
    <w:p w:rsidR="005544AE" w:rsidRDefault="00285527">
      <w:pPr>
        <w:ind w:left="2891" w:right="2914"/>
        <w:jc w:val="center"/>
        <w:rPr>
          <w:b/>
          <w:sz w:val="28"/>
        </w:rPr>
      </w:pPr>
      <w:r>
        <w:rPr>
          <w:b/>
          <w:sz w:val="28"/>
        </w:rPr>
        <w:t>основного общего образования по ФГОС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МКОУ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«МПЛ №2»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(7-8 класс)</w:t>
      </w:r>
    </w:p>
    <w:p w:rsidR="005544AE" w:rsidRDefault="00285527">
      <w:pPr>
        <w:pStyle w:val="2"/>
        <w:spacing w:after="3"/>
        <w:ind w:left="1457" w:right="1477"/>
        <w:jc w:val="center"/>
      </w:pPr>
      <w:r>
        <w:t>(6-дневная</w:t>
      </w:r>
      <w:r>
        <w:rPr>
          <w:spacing w:val="-4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неделя)</w:t>
      </w: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208"/>
        <w:gridCol w:w="928"/>
        <w:gridCol w:w="928"/>
        <w:gridCol w:w="928"/>
        <w:gridCol w:w="928"/>
        <w:gridCol w:w="928"/>
        <w:gridCol w:w="928"/>
        <w:gridCol w:w="928"/>
      </w:tblGrid>
      <w:tr w:rsidR="00331DAD" w:rsidTr="00260147">
        <w:trPr>
          <w:trHeight w:val="273"/>
        </w:trPr>
        <w:tc>
          <w:tcPr>
            <w:tcW w:w="2232" w:type="dxa"/>
            <w:vMerge w:val="restart"/>
          </w:tcPr>
          <w:p w:rsidR="00331DAD" w:rsidRDefault="00331DAD">
            <w:pPr>
              <w:pStyle w:val="TableParagraph"/>
              <w:spacing w:line="276" w:lineRule="exact"/>
              <w:ind w:left="686" w:right="432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08" w:type="dxa"/>
            <w:vMerge w:val="restart"/>
          </w:tcPr>
          <w:p w:rsidR="00331DAD" w:rsidRDefault="00331DAD">
            <w:pPr>
              <w:pStyle w:val="TableParagraph"/>
              <w:spacing w:line="276" w:lineRule="exact"/>
              <w:ind w:left="563" w:right="540" w:firstLine="8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568" w:type="dxa"/>
            <w:gridSpan w:val="6"/>
          </w:tcPr>
          <w:p w:rsidR="00331DAD" w:rsidRDefault="00331DAD">
            <w:pPr>
              <w:pStyle w:val="TableParagraph"/>
              <w:spacing w:line="254" w:lineRule="exact"/>
              <w:ind w:left="13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1303"/>
              <w:rPr>
                <w:b/>
                <w:sz w:val="24"/>
              </w:rPr>
            </w:pPr>
          </w:p>
        </w:tc>
      </w:tr>
      <w:tr w:rsidR="00331DAD" w:rsidTr="00260147">
        <w:trPr>
          <w:trHeight w:val="278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 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7 Б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7В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 Г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8 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 Б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8В</w:t>
            </w:r>
          </w:p>
        </w:tc>
      </w:tr>
      <w:tr w:rsidR="00331DAD" w:rsidTr="00260147">
        <w:trPr>
          <w:trHeight w:val="274"/>
        </w:trPr>
        <w:tc>
          <w:tcPr>
            <w:tcW w:w="8152" w:type="dxa"/>
            <w:gridSpan w:val="6"/>
          </w:tcPr>
          <w:p w:rsidR="00331DAD" w:rsidRDefault="00331DAD">
            <w:pPr>
              <w:pStyle w:val="TableParagraph"/>
              <w:spacing w:line="254" w:lineRule="exact"/>
              <w:ind w:left="339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rPr>
                <w:sz w:val="20"/>
              </w:rPr>
            </w:pPr>
          </w:p>
        </w:tc>
      </w:tr>
      <w:tr w:rsidR="00331DAD" w:rsidTr="00260147">
        <w:trPr>
          <w:trHeight w:val="277"/>
        </w:trPr>
        <w:tc>
          <w:tcPr>
            <w:tcW w:w="2232" w:type="dxa"/>
            <w:vMerge w:val="restart"/>
          </w:tcPr>
          <w:p w:rsidR="00331DAD" w:rsidRDefault="00331DAD">
            <w:pPr>
              <w:pStyle w:val="TableParagraph"/>
              <w:spacing w:line="270" w:lineRule="atLeast"/>
              <w:ind w:left="546" w:right="304" w:hanging="22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before="3" w:line="255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3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54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331DAD" w:rsidTr="00260147">
        <w:trPr>
          <w:trHeight w:val="278"/>
        </w:trPr>
        <w:tc>
          <w:tcPr>
            <w:tcW w:w="2232" w:type="dxa"/>
            <w:vMerge w:val="restart"/>
          </w:tcPr>
          <w:p w:rsidR="00331DAD" w:rsidRDefault="00331DAD">
            <w:pPr>
              <w:pStyle w:val="TableParagraph"/>
              <w:spacing w:line="270" w:lineRule="atLeast"/>
              <w:ind w:left="163" w:right="146" w:firstLine="208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before="3" w:line="255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3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54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Родная литература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331DAD" w:rsidTr="00260147">
        <w:trPr>
          <w:trHeight w:val="553"/>
        </w:trPr>
        <w:tc>
          <w:tcPr>
            <w:tcW w:w="2232" w:type="dxa"/>
          </w:tcPr>
          <w:p w:rsidR="00331DAD" w:rsidRDefault="00331DAD">
            <w:pPr>
              <w:pStyle w:val="TableParagraph"/>
              <w:spacing w:line="270" w:lineRule="atLeast"/>
              <w:ind w:left="806" w:right="406" w:hanging="384"/>
              <w:rPr>
                <w:sz w:val="24"/>
              </w:rPr>
            </w:pPr>
            <w:r>
              <w:rPr>
                <w:spacing w:val="-1"/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before="3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3"/>
        </w:trPr>
        <w:tc>
          <w:tcPr>
            <w:tcW w:w="2232" w:type="dxa"/>
            <w:vMerge w:val="restart"/>
          </w:tcPr>
          <w:p w:rsidR="00331DAD" w:rsidRDefault="00331DA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31DAD" w:rsidRDefault="00331DAD">
            <w:pPr>
              <w:pStyle w:val="TableParagraph"/>
              <w:spacing w:line="270" w:lineRule="atLeast"/>
              <w:ind w:left="431" w:right="372" w:hanging="36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54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8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before="3" w:line="255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3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54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331DAD" w:rsidTr="00260147">
        <w:trPr>
          <w:trHeight w:val="554"/>
        </w:trPr>
        <w:tc>
          <w:tcPr>
            <w:tcW w:w="2232" w:type="dxa"/>
            <w:vMerge w:val="restart"/>
          </w:tcPr>
          <w:p w:rsidR="00331DAD" w:rsidRDefault="00331DA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31DAD" w:rsidRDefault="00331DAD">
            <w:pPr>
              <w:pStyle w:val="TableParagraph"/>
              <w:spacing w:before="1"/>
              <w:ind w:left="146" w:right="132" w:firstLine="228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70" w:lineRule="atLeast"/>
              <w:ind w:left="155" w:right="138" w:firstLine="124"/>
              <w:rPr>
                <w:sz w:val="24"/>
              </w:rPr>
            </w:pPr>
            <w:r>
              <w:rPr>
                <w:sz w:val="24"/>
              </w:rPr>
              <w:t>История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3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54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331DAD" w:rsidTr="00260147">
        <w:trPr>
          <w:trHeight w:val="278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before="3" w:line="255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3"/>
        </w:trPr>
        <w:tc>
          <w:tcPr>
            <w:tcW w:w="2232" w:type="dxa"/>
            <w:vMerge w:val="restart"/>
          </w:tcPr>
          <w:p w:rsidR="00331DAD" w:rsidRDefault="00331DA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31DAD" w:rsidRDefault="00331DAD">
            <w:pPr>
              <w:pStyle w:val="TableParagraph"/>
              <w:spacing w:line="270" w:lineRule="atLeast"/>
              <w:ind w:left="146" w:right="132" w:firstLine="292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54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7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before="3" w:line="255" w:lineRule="exact"/>
              <w:ind w:left="105" w:right="104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3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54" w:lineRule="exact"/>
              <w:ind w:left="105" w:right="104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8"/>
        </w:trPr>
        <w:tc>
          <w:tcPr>
            <w:tcW w:w="2232" w:type="dxa"/>
            <w:vMerge w:val="restart"/>
          </w:tcPr>
          <w:p w:rsidR="00331DAD" w:rsidRDefault="00331DA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31DAD" w:rsidRDefault="00331DAD">
            <w:pPr>
              <w:pStyle w:val="TableParagraph"/>
              <w:ind w:left="57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before="3" w:line="255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331DAD" w:rsidTr="00260147">
        <w:trPr>
          <w:trHeight w:val="550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76" w:lineRule="exact"/>
              <w:ind w:left="591" w:right="199" w:hanging="36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искусство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7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7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</w:pPr>
            <w:r>
              <w:t xml:space="preserve">     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</w:pPr>
          </w:p>
        </w:tc>
      </w:tr>
      <w:tr w:rsidR="00331DAD" w:rsidTr="00260147">
        <w:trPr>
          <w:trHeight w:val="271"/>
        </w:trPr>
        <w:tc>
          <w:tcPr>
            <w:tcW w:w="2232" w:type="dxa"/>
          </w:tcPr>
          <w:p w:rsidR="00331DAD" w:rsidRDefault="00331DAD">
            <w:pPr>
              <w:pStyle w:val="TableParagraph"/>
              <w:spacing w:line="252" w:lineRule="exact"/>
              <w:ind w:left="496" w:right="4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Технология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52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2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2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2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2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2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2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52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331DAD" w:rsidTr="00260147">
        <w:trPr>
          <w:trHeight w:val="553"/>
        </w:trPr>
        <w:tc>
          <w:tcPr>
            <w:tcW w:w="2232" w:type="dxa"/>
            <w:vMerge w:val="restart"/>
          </w:tcPr>
          <w:p w:rsidR="00331DAD" w:rsidRDefault="00331DAD">
            <w:pPr>
              <w:pStyle w:val="TableParagraph"/>
              <w:spacing w:before="3"/>
              <w:ind w:left="106" w:right="10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70" w:lineRule="atLeast"/>
              <w:ind w:left="643" w:right="474" w:hanging="1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187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331DAD" w:rsidTr="00260147">
        <w:trPr>
          <w:trHeight w:val="826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76" w:lineRule="exact"/>
              <w:ind w:left="106" w:right="92" w:hanging="5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75" w:lineRule="exact"/>
              <w:ind w:left="88" w:right="85"/>
              <w:jc w:val="center"/>
              <w:rPr>
                <w:sz w:val="24"/>
              </w:rPr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7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7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331DAD" w:rsidTr="00260147">
        <w:trPr>
          <w:trHeight w:val="276"/>
        </w:trPr>
        <w:tc>
          <w:tcPr>
            <w:tcW w:w="2232" w:type="dxa"/>
          </w:tcPr>
          <w:p w:rsidR="00331DAD" w:rsidRDefault="00331DAD">
            <w:pPr>
              <w:pStyle w:val="TableParagraph"/>
              <w:spacing w:before="1" w:line="255" w:lineRule="exact"/>
              <w:ind w:left="496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28" w:lineRule="exact"/>
              <w:ind w:right="1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27/918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27/918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27/918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28" w:lineRule="exact"/>
              <w:ind w:left="88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27/918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28" w:lineRule="exact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30/1020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28" w:lineRule="exact"/>
              <w:ind w:left="61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30/1020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28" w:lineRule="exact"/>
              <w:ind w:left="61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30/1020</w:t>
            </w:r>
          </w:p>
        </w:tc>
      </w:tr>
      <w:tr w:rsidR="00331DAD" w:rsidTr="00260147">
        <w:trPr>
          <w:trHeight w:val="274"/>
        </w:trPr>
        <w:tc>
          <w:tcPr>
            <w:tcW w:w="10008" w:type="dxa"/>
            <w:gridSpan w:val="8"/>
          </w:tcPr>
          <w:p w:rsidR="00331DAD" w:rsidRDefault="00331DAD">
            <w:pPr>
              <w:pStyle w:val="TableParagraph"/>
              <w:spacing w:line="254" w:lineRule="exact"/>
              <w:ind w:left="1494" w:right="1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4" w:lineRule="exact"/>
              <w:ind w:left="1494" w:right="1484"/>
              <w:jc w:val="center"/>
              <w:rPr>
                <w:b/>
                <w:sz w:val="24"/>
              </w:rPr>
            </w:pPr>
          </w:p>
        </w:tc>
      </w:tr>
      <w:tr w:rsidR="00331DAD" w:rsidTr="00260147">
        <w:trPr>
          <w:trHeight w:val="277"/>
        </w:trPr>
        <w:tc>
          <w:tcPr>
            <w:tcW w:w="2232" w:type="dxa"/>
            <w:vMerge w:val="restart"/>
          </w:tcPr>
          <w:p w:rsidR="00331DAD" w:rsidRDefault="00331DAD">
            <w:pPr>
              <w:pStyle w:val="TableParagraph"/>
              <w:spacing w:line="270" w:lineRule="atLeast"/>
              <w:ind w:left="546" w:right="304" w:hanging="22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before="3" w:line="255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331DAD" w:rsidTr="00260147">
        <w:trPr>
          <w:trHeight w:val="278"/>
        </w:trPr>
        <w:tc>
          <w:tcPr>
            <w:tcW w:w="2232" w:type="dxa"/>
            <w:vMerge/>
            <w:tcBorders>
              <w:top w:val="nil"/>
            </w:tcBorders>
          </w:tcPr>
          <w:p w:rsidR="00331DAD" w:rsidRDefault="00331DAD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31DAD" w:rsidRDefault="00331DAD">
            <w:pPr>
              <w:pStyle w:val="TableParagraph"/>
              <w:spacing w:line="258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8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8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8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331DAD">
            <w:pPr>
              <w:pStyle w:val="TableParagraph"/>
              <w:spacing w:line="258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331DAD" w:rsidRDefault="001E4809">
            <w:pPr>
              <w:pStyle w:val="TableParagraph"/>
              <w:spacing w:line="258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</w:tbl>
    <w:p w:rsidR="005544AE" w:rsidRDefault="005544AE">
      <w:pPr>
        <w:spacing w:line="258" w:lineRule="exact"/>
        <w:jc w:val="center"/>
        <w:rPr>
          <w:sz w:val="24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208"/>
        <w:gridCol w:w="928"/>
        <w:gridCol w:w="928"/>
        <w:gridCol w:w="928"/>
        <w:gridCol w:w="928"/>
        <w:gridCol w:w="928"/>
        <w:gridCol w:w="928"/>
        <w:gridCol w:w="928"/>
      </w:tblGrid>
      <w:tr w:rsidR="001E4809" w:rsidTr="00260147">
        <w:trPr>
          <w:trHeight w:val="277"/>
        </w:trPr>
        <w:tc>
          <w:tcPr>
            <w:tcW w:w="2232" w:type="dxa"/>
          </w:tcPr>
          <w:p w:rsidR="001E4809" w:rsidRDefault="001E4809">
            <w:pPr>
              <w:pStyle w:val="TableParagraph"/>
              <w:spacing w:before="3"/>
              <w:ind w:left="806" w:right="406" w:hanging="38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208" w:type="dxa"/>
          </w:tcPr>
          <w:p w:rsidR="001E4809" w:rsidRDefault="001E4809">
            <w:pPr>
              <w:pStyle w:val="TableParagraph"/>
              <w:spacing w:before="3" w:line="255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1E4809" w:rsidTr="00260147">
        <w:trPr>
          <w:trHeight w:val="552"/>
        </w:trPr>
        <w:tc>
          <w:tcPr>
            <w:tcW w:w="2232" w:type="dxa"/>
          </w:tcPr>
          <w:p w:rsidR="001E4809" w:rsidRDefault="001E4809">
            <w:pPr>
              <w:pStyle w:val="TableParagraph"/>
              <w:spacing w:line="270" w:lineRule="atLeast"/>
              <w:ind w:left="106" w:right="661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208" w:type="dxa"/>
          </w:tcPr>
          <w:p w:rsidR="001E4809" w:rsidRDefault="001E4809">
            <w:pPr>
              <w:pStyle w:val="TableParagraph"/>
              <w:spacing w:before="1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1E4809" w:rsidTr="00260147">
        <w:trPr>
          <w:trHeight w:val="550"/>
        </w:trPr>
        <w:tc>
          <w:tcPr>
            <w:tcW w:w="2232" w:type="dxa"/>
          </w:tcPr>
          <w:p w:rsidR="001E4809" w:rsidRDefault="001E4809">
            <w:pPr>
              <w:pStyle w:val="TableParagraph"/>
              <w:spacing w:line="276" w:lineRule="exact"/>
              <w:ind w:left="106" w:right="172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08" w:type="dxa"/>
          </w:tcPr>
          <w:p w:rsidR="001E4809" w:rsidRDefault="001E4809">
            <w:pPr>
              <w:pStyle w:val="TableParagraph"/>
              <w:spacing w:line="275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75" w:lineRule="exact"/>
              <w:ind w:left="88" w:right="85"/>
              <w:jc w:val="center"/>
              <w:rPr>
                <w:sz w:val="24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1E4809" w:rsidTr="00260147">
        <w:trPr>
          <w:trHeight w:val="552"/>
        </w:trPr>
        <w:tc>
          <w:tcPr>
            <w:tcW w:w="2232" w:type="dxa"/>
          </w:tcPr>
          <w:p w:rsidR="001E4809" w:rsidRDefault="001E4809">
            <w:pPr>
              <w:pStyle w:val="TableParagraph"/>
              <w:spacing w:line="270" w:lineRule="atLeast"/>
              <w:ind w:left="146" w:right="132" w:firstLine="292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08" w:type="dxa"/>
          </w:tcPr>
          <w:p w:rsidR="001E4809" w:rsidRDefault="001E4809">
            <w:pPr>
              <w:pStyle w:val="TableParagraph"/>
              <w:spacing w:before="1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4"/>
              </w:rPr>
            </w:pPr>
          </w:p>
        </w:tc>
      </w:tr>
      <w:tr w:rsidR="001E4809" w:rsidTr="00260147">
        <w:trPr>
          <w:trHeight w:val="274"/>
        </w:trPr>
        <w:tc>
          <w:tcPr>
            <w:tcW w:w="2232" w:type="dxa"/>
          </w:tcPr>
          <w:p w:rsidR="001E4809" w:rsidRDefault="001E4809">
            <w:pPr>
              <w:pStyle w:val="TableParagraph"/>
              <w:spacing w:line="254" w:lineRule="exact"/>
              <w:ind w:left="496" w:right="486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08" w:type="dxa"/>
          </w:tcPr>
          <w:p w:rsidR="001E4809" w:rsidRDefault="001E4809">
            <w:pPr>
              <w:pStyle w:val="TableParagraph"/>
              <w:spacing w:line="254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rPr>
                <w:sz w:val="20"/>
              </w:rPr>
            </w:pPr>
          </w:p>
        </w:tc>
      </w:tr>
      <w:tr w:rsidR="001E4809" w:rsidTr="00260147">
        <w:trPr>
          <w:trHeight w:val="277"/>
        </w:trPr>
        <w:tc>
          <w:tcPr>
            <w:tcW w:w="2232" w:type="dxa"/>
          </w:tcPr>
          <w:p w:rsidR="001E4809" w:rsidRDefault="001E4809">
            <w:pPr>
              <w:pStyle w:val="TableParagraph"/>
              <w:spacing w:before="3" w:line="255" w:lineRule="exact"/>
              <w:ind w:left="488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08" w:type="dxa"/>
          </w:tcPr>
          <w:p w:rsidR="001E4809" w:rsidRDefault="001E4809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8/272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8/272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8/272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8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8/272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</w:tr>
      <w:tr w:rsidR="001E4809" w:rsidTr="00260147">
        <w:trPr>
          <w:trHeight w:val="554"/>
        </w:trPr>
        <w:tc>
          <w:tcPr>
            <w:tcW w:w="4440" w:type="dxa"/>
            <w:gridSpan w:val="2"/>
          </w:tcPr>
          <w:p w:rsidR="001E4809" w:rsidRDefault="001E4809">
            <w:pPr>
              <w:pStyle w:val="TableParagraph"/>
              <w:spacing w:line="276" w:lineRule="exact"/>
              <w:ind w:left="1731" w:right="163" w:hanging="1536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 допустимая недельная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26" w:lineRule="exact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35/1190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26" w:lineRule="exact"/>
              <w:ind w:left="88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35/1190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26" w:lineRule="exact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35/1190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26" w:lineRule="exact"/>
              <w:ind w:left="88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35/1190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36/1224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36/1224</w:t>
            </w:r>
          </w:p>
        </w:tc>
        <w:tc>
          <w:tcPr>
            <w:tcW w:w="928" w:type="dxa"/>
          </w:tcPr>
          <w:p w:rsidR="001E4809" w:rsidRDefault="001E4809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36/1224</w:t>
            </w:r>
          </w:p>
        </w:tc>
      </w:tr>
    </w:tbl>
    <w:p w:rsidR="005544AE" w:rsidRDefault="005544AE">
      <w:pPr>
        <w:pStyle w:val="a3"/>
        <w:ind w:left="0"/>
        <w:rPr>
          <w:b/>
          <w:sz w:val="20"/>
        </w:rPr>
      </w:pPr>
    </w:p>
    <w:p w:rsidR="005544AE" w:rsidRDefault="00285527">
      <w:pPr>
        <w:spacing w:before="88"/>
        <w:ind w:left="1456" w:right="1477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5544AE" w:rsidRDefault="00285527">
      <w:pPr>
        <w:pStyle w:val="2"/>
        <w:spacing w:before="2"/>
        <w:ind w:left="2890" w:right="2914"/>
        <w:jc w:val="center"/>
      </w:pPr>
      <w:r>
        <w:t>основного общего образования по ФГОС</w:t>
      </w:r>
      <w:r>
        <w:rPr>
          <w:spacing w:val="-67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«МПЛ №2»</w:t>
      </w:r>
      <w:r>
        <w:rPr>
          <w:spacing w:val="2"/>
        </w:rPr>
        <w:t xml:space="preserve"> </w:t>
      </w:r>
      <w:r>
        <w:t>(9 класс)</w:t>
      </w:r>
    </w:p>
    <w:p w:rsidR="005544AE" w:rsidRDefault="00285527">
      <w:pPr>
        <w:ind w:left="1456" w:right="1477"/>
        <w:jc w:val="center"/>
        <w:rPr>
          <w:b/>
          <w:sz w:val="28"/>
        </w:rPr>
      </w:pPr>
      <w:r>
        <w:rPr>
          <w:b/>
          <w:sz w:val="28"/>
        </w:rPr>
        <w:t>(6-дневная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неделя)</w:t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2"/>
        <w:gridCol w:w="3316"/>
        <w:gridCol w:w="1732"/>
        <w:gridCol w:w="1556"/>
      </w:tblGrid>
      <w:tr w:rsidR="005544AE">
        <w:trPr>
          <w:trHeight w:val="278"/>
        </w:trPr>
        <w:tc>
          <w:tcPr>
            <w:tcW w:w="2752" w:type="dxa"/>
            <w:vMerge w:val="restart"/>
          </w:tcPr>
          <w:p w:rsidR="005544AE" w:rsidRDefault="00285527">
            <w:pPr>
              <w:pStyle w:val="TableParagraph"/>
              <w:spacing w:before="3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316" w:type="dxa"/>
            <w:vMerge w:val="restart"/>
          </w:tcPr>
          <w:p w:rsidR="005544AE" w:rsidRDefault="00285527">
            <w:pPr>
              <w:pStyle w:val="TableParagraph"/>
              <w:spacing w:before="3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288" w:type="dxa"/>
            <w:gridSpan w:val="2"/>
          </w:tcPr>
          <w:p w:rsidR="005544AE" w:rsidRDefault="00285527">
            <w:pPr>
              <w:pStyle w:val="TableParagraph"/>
              <w:spacing w:before="3" w:line="255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5544AE">
        <w:trPr>
          <w:trHeight w:val="278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8" w:lineRule="exact"/>
              <w:ind w:left="447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 А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8" w:lineRule="exact"/>
              <w:ind w:left="538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 Б</w:t>
            </w:r>
          </w:p>
        </w:tc>
      </w:tr>
      <w:tr w:rsidR="005544AE">
        <w:trPr>
          <w:trHeight w:val="277"/>
        </w:trPr>
        <w:tc>
          <w:tcPr>
            <w:tcW w:w="9356" w:type="dxa"/>
            <w:gridSpan w:val="4"/>
          </w:tcPr>
          <w:p w:rsidR="005544AE" w:rsidRDefault="00285527">
            <w:pPr>
              <w:pStyle w:val="TableParagraph"/>
              <w:spacing w:before="3" w:line="255" w:lineRule="exact"/>
              <w:ind w:left="1166" w:right="1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544AE">
        <w:trPr>
          <w:trHeight w:val="273"/>
        </w:trPr>
        <w:tc>
          <w:tcPr>
            <w:tcW w:w="2752" w:type="dxa"/>
            <w:vMerge w:val="restart"/>
          </w:tcPr>
          <w:p w:rsidR="005544AE" w:rsidRDefault="00285527">
            <w:pPr>
              <w:pStyle w:val="TableParagraph"/>
              <w:spacing w:line="276" w:lineRule="exact"/>
              <w:ind w:left="803" w:right="563" w:hanging="216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2" w:right="538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8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3" w:line="255" w:lineRule="exact"/>
              <w:ind w:left="544" w:right="53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 w:line="25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 w:line="255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3"/>
        </w:trPr>
        <w:tc>
          <w:tcPr>
            <w:tcW w:w="2752" w:type="dxa"/>
            <w:vMerge w:val="restart"/>
          </w:tcPr>
          <w:p w:rsidR="005544AE" w:rsidRDefault="00285527">
            <w:pPr>
              <w:pStyle w:val="TableParagraph"/>
              <w:spacing w:line="276" w:lineRule="exact"/>
              <w:ind w:left="803" w:right="227" w:hanging="560"/>
              <w:rPr>
                <w:sz w:val="24"/>
              </w:rPr>
            </w:pPr>
            <w:r>
              <w:rPr>
                <w:sz w:val="24"/>
              </w:rPr>
              <w:t>Родной язык и 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2" w:right="538"/>
              <w:jc w:val="center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7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3" w:line="255" w:lineRule="exact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Родная литература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 w:line="25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 w:line="255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3"/>
        </w:trPr>
        <w:tc>
          <w:tcPr>
            <w:tcW w:w="2752" w:type="dxa"/>
          </w:tcPr>
          <w:p w:rsidR="005544AE" w:rsidRDefault="00285527">
            <w:pPr>
              <w:pStyle w:val="TableParagraph"/>
              <w:spacing w:line="254" w:lineRule="exact"/>
              <w:ind w:left="324" w:right="324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4" w:right="536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7"/>
        </w:trPr>
        <w:tc>
          <w:tcPr>
            <w:tcW w:w="2752" w:type="dxa"/>
            <w:vMerge w:val="restart"/>
          </w:tcPr>
          <w:p w:rsidR="005544AE" w:rsidRDefault="005544AE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544AE" w:rsidRDefault="00285527">
            <w:pPr>
              <w:pStyle w:val="TableParagraph"/>
              <w:spacing w:line="270" w:lineRule="atLeast"/>
              <w:ind w:left="687" w:right="632" w:hanging="32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3" w:line="255" w:lineRule="exact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 w:line="25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 w:line="255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4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7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3" w:line="255" w:lineRule="exact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 w:line="25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 w:line="255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550"/>
        </w:trPr>
        <w:tc>
          <w:tcPr>
            <w:tcW w:w="2752" w:type="dxa"/>
            <w:vMerge w:val="restart"/>
          </w:tcPr>
          <w:p w:rsidR="005544AE" w:rsidRDefault="005544A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44AE" w:rsidRDefault="00285527">
            <w:pPr>
              <w:pStyle w:val="TableParagraph"/>
              <w:ind w:left="871" w:hanging="67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76" w:lineRule="exact"/>
              <w:ind w:left="706" w:right="695" w:firstLine="124"/>
              <w:rPr>
                <w:sz w:val="24"/>
              </w:rPr>
            </w:pPr>
            <w:r>
              <w:rPr>
                <w:sz w:val="24"/>
              </w:rPr>
              <w:t>История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7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75" w:lineRule="exact"/>
              <w:ind w:left="499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5544AE">
        <w:trPr>
          <w:trHeight w:val="276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1" w:line="255" w:lineRule="exact"/>
              <w:ind w:left="544" w:right="535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1" w:line="25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1" w:line="255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3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4" w:right="534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7"/>
        </w:trPr>
        <w:tc>
          <w:tcPr>
            <w:tcW w:w="2752" w:type="dxa"/>
            <w:vMerge w:val="restart"/>
          </w:tcPr>
          <w:p w:rsidR="005544AE" w:rsidRDefault="005544AE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544AE" w:rsidRDefault="00285527">
            <w:pPr>
              <w:pStyle w:val="TableParagraph"/>
              <w:spacing w:line="270" w:lineRule="atLeast"/>
              <w:ind w:left="871" w:right="238" w:hanging="612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z w:val="24"/>
              </w:rPr>
              <w:lastRenderedPageBreak/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3" w:line="255" w:lineRule="exact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Физика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 w:line="25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 w:line="255" w:lineRule="exact"/>
              <w:ind w:left="499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5544AE">
        <w:trPr>
          <w:trHeight w:val="274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3" w:right="538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7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3" w:line="255" w:lineRule="exact"/>
              <w:ind w:left="543" w:right="538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 w:line="25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 w:line="255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3"/>
        </w:trPr>
        <w:tc>
          <w:tcPr>
            <w:tcW w:w="2752" w:type="dxa"/>
            <w:vMerge w:val="restart"/>
          </w:tcPr>
          <w:p w:rsidR="005544AE" w:rsidRDefault="00285527">
            <w:pPr>
              <w:pStyle w:val="TableParagraph"/>
              <w:spacing w:line="276" w:lineRule="exact"/>
              <w:ind w:left="107" w:right="240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Физическая культура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553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70" w:lineRule="atLeast"/>
              <w:ind w:left="658" w:right="515" w:hanging="124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3"/>
        </w:trPr>
        <w:tc>
          <w:tcPr>
            <w:tcW w:w="2752" w:type="dxa"/>
          </w:tcPr>
          <w:p w:rsidR="005544AE" w:rsidRDefault="00285527">
            <w:pPr>
              <w:pStyle w:val="TableParagraph"/>
              <w:spacing w:line="254" w:lineRule="exact"/>
              <w:ind w:left="324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316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27/918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27/918</w:t>
            </w:r>
          </w:p>
        </w:tc>
      </w:tr>
      <w:tr w:rsidR="005544AE">
        <w:trPr>
          <w:trHeight w:val="278"/>
        </w:trPr>
        <w:tc>
          <w:tcPr>
            <w:tcW w:w="9356" w:type="dxa"/>
            <w:gridSpan w:val="4"/>
          </w:tcPr>
          <w:p w:rsidR="005544AE" w:rsidRDefault="00285527">
            <w:pPr>
              <w:pStyle w:val="TableParagraph"/>
              <w:spacing w:before="3" w:line="255" w:lineRule="exact"/>
              <w:ind w:left="1166" w:right="1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544AE">
        <w:trPr>
          <w:trHeight w:val="273"/>
        </w:trPr>
        <w:tc>
          <w:tcPr>
            <w:tcW w:w="2752" w:type="dxa"/>
            <w:vMerge w:val="restart"/>
          </w:tcPr>
          <w:p w:rsidR="005544AE" w:rsidRDefault="00285527">
            <w:pPr>
              <w:pStyle w:val="TableParagraph"/>
              <w:spacing w:line="276" w:lineRule="exact"/>
              <w:ind w:left="803" w:right="563" w:hanging="216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2" w:right="538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7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3" w:line="255" w:lineRule="exact"/>
              <w:ind w:left="544" w:right="53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 w:line="25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 w:line="255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4"/>
        </w:trPr>
        <w:tc>
          <w:tcPr>
            <w:tcW w:w="2752" w:type="dxa"/>
          </w:tcPr>
          <w:p w:rsidR="005544AE" w:rsidRDefault="00285527">
            <w:pPr>
              <w:pStyle w:val="TableParagraph"/>
              <w:spacing w:line="254" w:lineRule="exact"/>
              <w:ind w:left="324" w:right="324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4" w:right="536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553"/>
        </w:trPr>
        <w:tc>
          <w:tcPr>
            <w:tcW w:w="2752" w:type="dxa"/>
          </w:tcPr>
          <w:p w:rsidR="005544AE" w:rsidRDefault="00285527">
            <w:pPr>
              <w:pStyle w:val="TableParagraph"/>
              <w:spacing w:line="270" w:lineRule="atLeast"/>
              <w:ind w:left="687" w:right="632" w:hanging="32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3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549"/>
        </w:trPr>
        <w:tc>
          <w:tcPr>
            <w:tcW w:w="2752" w:type="dxa"/>
          </w:tcPr>
          <w:p w:rsidR="005544AE" w:rsidRDefault="00285527">
            <w:pPr>
              <w:pStyle w:val="TableParagraph"/>
              <w:spacing w:line="276" w:lineRule="exact"/>
              <w:ind w:left="871" w:hanging="67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75" w:lineRule="exact"/>
              <w:ind w:left="544" w:right="535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7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75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6"/>
        </w:trPr>
        <w:tc>
          <w:tcPr>
            <w:tcW w:w="2752" w:type="dxa"/>
            <w:vMerge w:val="restart"/>
          </w:tcPr>
          <w:p w:rsidR="005544AE" w:rsidRDefault="00285527">
            <w:pPr>
              <w:pStyle w:val="TableParagraph"/>
              <w:spacing w:line="270" w:lineRule="atLeast"/>
              <w:ind w:left="871" w:right="238" w:hanging="612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before="1" w:line="255" w:lineRule="exact"/>
              <w:ind w:left="543" w:right="538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1" w:line="255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1" w:line="255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3"/>
        </w:trPr>
        <w:tc>
          <w:tcPr>
            <w:tcW w:w="275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</w:tcPr>
          <w:p w:rsidR="005544AE" w:rsidRDefault="00285527">
            <w:pPr>
              <w:pStyle w:val="TableParagraph"/>
              <w:spacing w:line="254" w:lineRule="exact"/>
              <w:ind w:left="543" w:right="538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4" w:lineRule="exact"/>
              <w:ind w:left="447" w:right="44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4" w:lineRule="exact"/>
              <w:ind w:left="539" w:right="539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8"/>
        </w:trPr>
        <w:tc>
          <w:tcPr>
            <w:tcW w:w="2752" w:type="dxa"/>
          </w:tcPr>
          <w:p w:rsidR="005544AE" w:rsidRDefault="00285527">
            <w:pPr>
              <w:pStyle w:val="TableParagraph"/>
              <w:spacing w:before="3" w:line="255" w:lineRule="exact"/>
              <w:ind w:left="324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316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before="3" w:line="255" w:lineRule="exact"/>
              <w:ind w:left="447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9/306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before="3" w:line="255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9/306</w:t>
            </w:r>
          </w:p>
        </w:tc>
      </w:tr>
      <w:tr w:rsidR="005544AE">
        <w:trPr>
          <w:trHeight w:val="278"/>
        </w:trPr>
        <w:tc>
          <w:tcPr>
            <w:tcW w:w="6068" w:type="dxa"/>
            <w:gridSpan w:val="2"/>
          </w:tcPr>
          <w:p w:rsidR="005544AE" w:rsidRDefault="00285527">
            <w:pPr>
              <w:pStyle w:val="TableParagraph"/>
              <w:spacing w:line="258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732" w:type="dxa"/>
          </w:tcPr>
          <w:p w:rsidR="005544AE" w:rsidRDefault="00285527">
            <w:pPr>
              <w:pStyle w:val="TableParagraph"/>
              <w:spacing w:line="258" w:lineRule="exact"/>
              <w:ind w:left="447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36/1224</w:t>
            </w:r>
          </w:p>
        </w:tc>
        <w:tc>
          <w:tcPr>
            <w:tcW w:w="1556" w:type="dxa"/>
          </w:tcPr>
          <w:p w:rsidR="005544AE" w:rsidRDefault="00285527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36/1224</w:t>
            </w:r>
          </w:p>
        </w:tc>
      </w:tr>
    </w:tbl>
    <w:p w:rsidR="005544AE" w:rsidRDefault="005544AE">
      <w:pPr>
        <w:spacing w:line="258" w:lineRule="exact"/>
        <w:rPr>
          <w:sz w:val="24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p w:rsidR="005544AE" w:rsidRDefault="00285527">
      <w:pPr>
        <w:pStyle w:val="2"/>
        <w:spacing w:before="58"/>
        <w:ind w:left="976" w:right="1477"/>
        <w:jc w:val="center"/>
      </w:pPr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</w:p>
    <w:p w:rsidR="005544AE" w:rsidRDefault="00285527">
      <w:pPr>
        <w:spacing w:before="2"/>
        <w:ind w:left="2897" w:right="2912"/>
        <w:jc w:val="center"/>
        <w:rPr>
          <w:b/>
          <w:sz w:val="28"/>
        </w:rPr>
      </w:pPr>
      <w:r>
        <w:rPr>
          <w:b/>
          <w:sz w:val="28"/>
        </w:rPr>
        <w:t>среднего общего образования по ФГОС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МКОУ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«МПЛ №2»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(10-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11 класс)</w:t>
      </w:r>
    </w:p>
    <w:p w:rsidR="005544AE" w:rsidRDefault="00285527">
      <w:pPr>
        <w:pStyle w:val="2"/>
        <w:ind w:left="4240"/>
      </w:pPr>
      <w:r>
        <w:t>(6-дневная</w:t>
      </w:r>
      <w:r>
        <w:rPr>
          <w:spacing w:val="-7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неделя)</w:t>
      </w: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6"/>
        <w:gridCol w:w="960"/>
        <w:gridCol w:w="2300"/>
        <w:gridCol w:w="1700"/>
        <w:gridCol w:w="1560"/>
      </w:tblGrid>
      <w:tr w:rsidR="005544AE">
        <w:trPr>
          <w:trHeight w:val="278"/>
        </w:trPr>
        <w:tc>
          <w:tcPr>
            <w:tcW w:w="2836" w:type="dxa"/>
            <w:vMerge w:val="restart"/>
          </w:tcPr>
          <w:p w:rsidR="005544AE" w:rsidRDefault="00285527">
            <w:pPr>
              <w:pStyle w:val="TableParagraph"/>
              <w:spacing w:before="3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260" w:type="dxa"/>
            <w:gridSpan w:val="2"/>
            <w:vMerge w:val="restart"/>
          </w:tcPr>
          <w:p w:rsidR="005544AE" w:rsidRDefault="00285527">
            <w:pPr>
              <w:pStyle w:val="TableParagraph"/>
              <w:spacing w:before="3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before="3" w:line="25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5544AE">
        <w:trPr>
          <w:trHeight w:val="273"/>
        </w:trPr>
        <w:tc>
          <w:tcPr>
            <w:tcW w:w="283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54" w:lineRule="exact"/>
              <w:ind w:left="19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4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5544AE">
        <w:trPr>
          <w:trHeight w:val="278"/>
        </w:trPr>
        <w:tc>
          <w:tcPr>
            <w:tcW w:w="9356" w:type="dxa"/>
            <w:gridSpan w:val="5"/>
          </w:tcPr>
          <w:p w:rsidR="005544AE" w:rsidRDefault="00285527">
            <w:pPr>
              <w:pStyle w:val="TableParagraph"/>
              <w:spacing w:before="3" w:line="255" w:lineRule="exact"/>
              <w:ind w:left="1166" w:right="1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544AE">
        <w:trPr>
          <w:trHeight w:val="274"/>
        </w:trPr>
        <w:tc>
          <w:tcPr>
            <w:tcW w:w="2836" w:type="dxa"/>
            <w:vMerge w:val="restart"/>
          </w:tcPr>
          <w:p w:rsidR="005544AE" w:rsidRDefault="00285527">
            <w:pPr>
              <w:pStyle w:val="TableParagraph"/>
              <w:spacing w:line="276" w:lineRule="exact"/>
              <w:ind w:left="847" w:right="603" w:hanging="216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54" w:lineRule="exact"/>
              <w:ind w:left="93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54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4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8"/>
        </w:trPr>
        <w:tc>
          <w:tcPr>
            <w:tcW w:w="283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before="3" w:line="255" w:lineRule="exact"/>
              <w:ind w:left="103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3" w:line="25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587BB3">
        <w:trPr>
          <w:trHeight w:val="549"/>
        </w:trPr>
        <w:tc>
          <w:tcPr>
            <w:tcW w:w="2836" w:type="dxa"/>
            <w:vMerge w:val="restart"/>
          </w:tcPr>
          <w:p w:rsidR="00587BB3" w:rsidRDefault="00587BB3">
            <w:pPr>
              <w:pStyle w:val="TableParagraph"/>
              <w:spacing w:line="276" w:lineRule="exact"/>
              <w:ind w:left="847" w:right="267" w:hanging="560"/>
              <w:rPr>
                <w:sz w:val="24"/>
              </w:rPr>
            </w:pPr>
            <w:r>
              <w:rPr>
                <w:sz w:val="24"/>
              </w:rPr>
              <w:t>Родной язык и 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260" w:type="dxa"/>
            <w:gridSpan w:val="2"/>
          </w:tcPr>
          <w:p w:rsidR="00587BB3" w:rsidRDefault="00587BB3">
            <w:pPr>
              <w:pStyle w:val="TableParagraph"/>
              <w:spacing w:line="275" w:lineRule="exact"/>
              <w:ind w:left="97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0" w:type="dxa"/>
          </w:tcPr>
          <w:p w:rsidR="00587BB3" w:rsidRDefault="00587BB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7BB3" w:rsidRDefault="00587BB3">
            <w:pPr>
              <w:pStyle w:val="TableParagraph"/>
              <w:spacing w:line="25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87BB3" w:rsidRDefault="00587BB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7BB3" w:rsidRDefault="00587BB3">
            <w:pPr>
              <w:pStyle w:val="TableParagraph"/>
              <w:spacing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87BB3">
        <w:trPr>
          <w:trHeight w:val="549"/>
        </w:trPr>
        <w:tc>
          <w:tcPr>
            <w:tcW w:w="2836" w:type="dxa"/>
            <w:vMerge/>
          </w:tcPr>
          <w:p w:rsidR="00587BB3" w:rsidRDefault="00587BB3">
            <w:pPr>
              <w:pStyle w:val="TableParagraph"/>
              <w:spacing w:line="276" w:lineRule="exact"/>
              <w:ind w:left="847" w:right="267" w:hanging="560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587BB3" w:rsidRDefault="00587BB3">
            <w:pPr>
              <w:pStyle w:val="TableParagraph"/>
              <w:spacing w:line="275" w:lineRule="exact"/>
              <w:ind w:left="975"/>
              <w:rPr>
                <w:sz w:val="24"/>
              </w:rPr>
            </w:pPr>
            <w:r>
              <w:rPr>
                <w:sz w:val="24"/>
              </w:rPr>
              <w:t>Родная литература</w:t>
            </w:r>
          </w:p>
        </w:tc>
        <w:tc>
          <w:tcPr>
            <w:tcW w:w="1700" w:type="dxa"/>
          </w:tcPr>
          <w:p w:rsidR="00587BB3" w:rsidRDefault="00587BB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7BB3" w:rsidRPr="00587BB3" w:rsidRDefault="00587BB3" w:rsidP="00587BB3">
            <w:pPr>
              <w:jc w:val="center"/>
            </w:pPr>
            <w:r>
              <w:t>1/34</w:t>
            </w:r>
          </w:p>
        </w:tc>
        <w:tc>
          <w:tcPr>
            <w:tcW w:w="1560" w:type="dxa"/>
          </w:tcPr>
          <w:p w:rsidR="00587BB3" w:rsidRDefault="00587BB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7BB3" w:rsidRPr="00587BB3" w:rsidRDefault="00587BB3" w:rsidP="00587BB3">
            <w:pPr>
              <w:jc w:val="center"/>
            </w:pPr>
            <w:r>
              <w:t>1/34</w:t>
            </w:r>
          </w:p>
        </w:tc>
      </w:tr>
      <w:tr w:rsidR="005544AE">
        <w:trPr>
          <w:trHeight w:val="276"/>
        </w:trPr>
        <w:tc>
          <w:tcPr>
            <w:tcW w:w="2836" w:type="dxa"/>
          </w:tcPr>
          <w:p w:rsidR="005544AE" w:rsidRDefault="00285527">
            <w:pPr>
              <w:pStyle w:val="TableParagraph"/>
              <w:spacing w:before="1" w:line="255" w:lineRule="exact"/>
              <w:ind w:left="38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before="1" w:line="255" w:lineRule="exact"/>
              <w:ind w:left="65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1" w:line="25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5544AE">
        <w:trPr>
          <w:trHeight w:val="549"/>
        </w:trPr>
        <w:tc>
          <w:tcPr>
            <w:tcW w:w="2836" w:type="dxa"/>
          </w:tcPr>
          <w:p w:rsidR="005544AE" w:rsidRDefault="00285527">
            <w:pPr>
              <w:pStyle w:val="TableParagraph"/>
              <w:spacing w:line="276" w:lineRule="exact"/>
              <w:ind w:left="731" w:right="672" w:hanging="32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75" w:lineRule="exact"/>
              <w:ind w:left="99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7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7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</w:tr>
      <w:tr w:rsidR="005544AE">
        <w:trPr>
          <w:trHeight w:val="276"/>
        </w:trPr>
        <w:tc>
          <w:tcPr>
            <w:tcW w:w="2836" w:type="dxa"/>
            <w:vMerge w:val="restart"/>
          </w:tcPr>
          <w:p w:rsidR="005544AE" w:rsidRDefault="005544AE">
            <w:pPr>
              <w:pStyle w:val="TableParagraph"/>
              <w:rPr>
                <w:b/>
                <w:sz w:val="24"/>
              </w:rPr>
            </w:pPr>
          </w:p>
          <w:p w:rsidR="005544AE" w:rsidRDefault="00285527">
            <w:pPr>
              <w:pStyle w:val="TableParagraph"/>
              <w:spacing w:before="1"/>
              <w:ind w:left="315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before="1" w:line="255" w:lineRule="exact"/>
              <w:ind w:left="1120" w:right="1123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1" w:line="25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513"/>
        </w:trPr>
        <w:tc>
          <w:tcPr>
            <w:tcW w:w="283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75" w:lineRule="exact"/>
              <w:ind w:left="763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700" w:type="dxa"/>
          </w:tcPr>
          <w:p w:rsidR="005544AE" w:rsidRDefault="00587BB3">
            <w:pPr>
              <w:pStyle w:val="TableParagraph"/>
              <w:spacing w:line="27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60" w:type="dxa"/>
          </w:tcPr>
          <w:p w:rsidR="005544AE" w:rsidRDefault="00587BB3">
            <w:pPr>
              <w:pStyle w:val="TableParagraph"/>
              <w:spacing w:line="27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350"/>
        </w:trPr>
        <w:tc>
          <w:tcPr>
            <w:tcW w:w="2836" w:type="dxa"/>
          </w:tcPr>
          <w:p w:rsidR="005544AE" w:rsidRDefault="00285527">
            <w:pPr>
              <w:pStyle w:val="TableParagraph"/>
              <w:spacing w:before="3"/>
              <w:ind w:left="58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before="3"/>
              <w:ind w:left="991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3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544AE" w:rsidRDefault="005544AE">
            <w:pPr>
              <w:pStyle w:val="TableParagraph"/>
              <w:spacing w:before="3"/>
              <w:ind w:left="335" w:right="328"/>
              <w:jc w:val="center"/>
              <w:rPr>
                <w:sz w:val="24"/>
              </w:rPr>
            </w:pPr>
          </w:p>
        </w:tc>
      </w:tr>
      <w:tr w:rsidR="005544AE">
        <w:trPr>
          <w:trHeight w:val="274"/>
        </w:trPr>
        <w:tc>
          <w:tcPr>
            <w:tcW w:w="2836" w:type="dxa"/>
            <w:vMerge w:val="restart"/>
          </w:tcPr>
          <w:p w:rsidR="005544AE" w:rsidRDefault="00285527">
            <w:pPr>
              <w:pStyle w:val="TableParagraph"/>
              <w:spacing w:line="276" w:lineRule="exact"/>
              <w:ind w:left="107" w:right="453"/>
              <w:rPr>
                <w:sz w:val="24"/>
              </w:rPr>
            </w:pPr>
            <w:r>
              <w:rPr>
                <w:sz w:val="24"/>
              </w:rPr>
              <w:t>Физическая 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54" w:lineRule="exact"/>
              <w:ind w:left="5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54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4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554"/>
        </w:trPr>
        <w:tc>
          <w:tcPr>
            <w:tcW w:w="283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70" w:lineRule="atLeast"/>
              <w:ind w:left="627" w:right="490" w:hanging="124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3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3"/>
        </w:trPr>
        <w:tc>
          <w:tcPr>
            <w:tcW w:w="283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54" w:lineRule="exact"/>
              <w:ind w:left="943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4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7"/>
        </w:trPr>
        <w:tc>
          <w:tcPr>
            <w:tcW w:w="2836" w:type="dxa"/>
          </w:tcPr>
          <w:p w:rsidR="005544AE" w:rsidRDefault="00285527">
            <w:pPr>
              <w:pStyle w:val="TableParagraph"/>
              <w:spacing w:before="3" w:line="255" w:lineRule="exact"/>
              <w:ind w:left="959" w:right="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260" w:type="dxa"/>
            <w:gridSpan w:val="2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3" w:line="255" w:lineRule="exact"/>
              <w:ind w:left="195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21/714</w:t>
            </w:r>
          </w:p>
        </w:tc>
        <w:tc>
          <w:tcPr>
            <w:tcW w:w="1560" w:type="dxa"/>
          </w:tcPr>
          <w:p w:rsidR="005544AE" w:rsidRDefault="00587BB3">
            <w:pPr>
              <w:pStyle w:val="TableParagraph"/>
              <w:spacing w:before="3" w:line="255" w:lineRule="exact"/>
              <w:ind w:left="335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21,717</w:t>
            </w:r>
          </w:p>
        </w:tc>
      </w:tr>
      <w:tr w:rsidR="005544AE">
        <w:trPr>
          <w:trHeight w:val="274"/>
        </w:trPr>
        <w:tc>
          <w:tcPr>
            <w:tcW w:w="9356" w:type="dxa"/>
            <w:gridSpan w:val="5"/>
          </w:tcPr>
          <w:p w:rsidR="005544AE" w:rsidRDefault="00285527">
            <w:pPr>
              <w:pStyle w:val="TableParagraph"/>
              <w:spacing w:line="254" w:lineRule="exact"/>
              <w:ind w:left="1166" w:right="1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544AE">
        <w:trPr>
          <w:trHeight w:val="554"/>
        </w:trPr>
        <w:tc>
          <w:tcPr>
            <w:tcW w:w="2836" w:type="dxa"/>
          </w:tcPr>
          <w:p w:rsidR="005544AE" w:rsidRDefault="00285527">
            <w:pPr>
              <w:pStyle w:val="TableParagraph"/>
              <w:spacing w:line="270" w:lineRule="atLeast"/>
              <w:ind w:left="847" w:right="603" w:hanging="216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before="3"/>
              <w:ind w:left="93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3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544AE" w:rsidRDefault="00587BB3">
            <w:pPr>
              <w:pStyle w:val="TableParagraph"/>
              <w:spacing w:before="3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 w:rsidTr="00587BB3">
        <w:trPr>
          <w:trHeight w:val="321"/>
        </w:trPr>
        <w:tc>
          <w:tcPr>
            <w:tcW w:w="2836" w:type="dxa"/>
            <w:vMerge w:val="restart"/>
          </w:tcPr>
          <w:p w:rsidR="005544AE" w:rsidRDefault="00285527">
            <w:pPr>
              <w:pStyle w:val="TableParagraph"/>
              <w:ind w:left="731" w:right="672" w:hanging="32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260" w:type="dxa"/>
            <w:gridSpan w:val="2"/>
          </w:tcPr>
          <w:p w:rsidR="005544AE" w:rsidRDefault="00587BB3" w:rsidP="00587BB3">
            <w:pPr>
              <w:pStyle w:val="TableParagraph"/>
              <w:spacing w:line="276" w:lineRule="exact"/>
              <w:ind w:right="319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7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544AE" w:rsidRDefault="00587BB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5"/>
        </w:trPr>
        <w:tc>
          <w:tcPr>
            <w:tcW w:w="283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before="1" w:line="255" w:lineRule="exact"/>
              <w:ind w:left="91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1" w:line="25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3"/>
        </w:trPr>
        <w:tc>
          <w:tcPr>
            <w:tcW w:w="2836" w:type="dxa"/>
            <w:vMerge w:val="restart"/>
          </w:tcPr>
          <w:p w:rsidR="005544AE" w:rsidRDefault="00285527">
            <w:pPr>
              <w:pStyle w:val="TableParagraph"/>
              <w:spacing w:line="275" w:lineRule="exact"/>
              <w:ind w:left="375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54" w:lineRule="exact"/>
              <w:ind w:left="1123" w:right="1123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54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560" w:type="dxa"/>
          </w:tcPr>
          <w:p w:rsidR="005544AE" w:rsidRDefault="00587BB3">
            <w:pPr>
              <w:pStyle w:val="TableParagraph"/>
              <w:spacing w:line="254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5544AE">
        <w:trPr>
          <w:trHeight w:val="278"/>
        </w:trPr>
        <w:tc>
          <w:tcPr>
            <w:tcW w:w="283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before="3" w:line="255" w:lineRule="exact"/>
              <w:ind w:left="1123" w:right="1123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3" w:line="25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5544AE">
        <w:trPr>
          <w:trHeight w:val="273"/>
        </w:trPr>
        <w:tc>
          <w:tcPr>
            <w:tcW w:w="283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54" w:lineRule="exact"/>
              <w:ind w:left="1122" w:right="1123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54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4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277"/>
        </w:trPr>
        <w:tc>
          <w:tcPr>
            <w:tcW w:w="2836" w:type="dxa"/>
          </w:tcPr>
          <w:p w:rsidR="005544AE" w:rsidRDefault="00285527">
            <w:pPr>
              <w:pStyle w:val="TableParagraph"/>
              <w:spacing w:before="3" w:line="255" w:lineRule="exact"/>
              <w:ind w:left="315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before="3" w:line="255" w:lineRule="exact"/>
              <w:ind w:left="107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3" w:line="25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4"/>
        </w:trPr>
        <w:tc>
          <w:tcPr>
            <w:tcW w:w="2836" w:type="dxa"/>
          </w:tcPr>
          <w:p w:rsidR="005544AE" w:rsidRDefault="00285527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54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00" w:type="dxa"/>
          </w:tcPr>
          <w:p w:rsidR="005544AE" w:rsidRDefault="00587BB3">
            <w:pPr>
              <w:pStyle w:val="TableParagraph"/>
              <w:spacing w:line="254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560" w:type="dxa"/>
          </w:tcPr>
          <w:p w:rsidR="005544AE" w:rsidRDefault="00587BB3">
            <w:pPr>
              <w:pStyle w:val="TableParagraph"/>
              <w:spacing w:line="254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5544AE">
        <w:trPr>
          <w:trHeight w:val="550"/>
        </w:trPr>
        <w:tc>
          <w:tcPr>
            <w:tcW w:w="2836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5544AE" w:rsidRDefault="00285527">
            <w:pPr>
              <w:pStyle w:val="TableParagraph"/>
              <w:spacing w:line="276" w:lineRule="exact"/>
              <w:ind w:left="267" w:right="257" w:firstLine="588"/>
              <w:rPr>
                <w:sz w:val="24"/>
              </w:rPr>
            </w:pPr>
            <w:r>
              <w:rPr>
                <w:sz w:val="24"/>
              </w:rPr>
              <w:t>МХК (мировая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7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7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544AE">
        <w:trPr>
          <w:trHeight w:val="275"/>
        </w:trPr>
        <w:tc>
          <w:tcPr>
            <w:tcW w:w="6096" w:type="dxa"/>
            <w:gridSpan w:val="3"/>
          </w:tcPr>
          <w:p w:rsidR="005544AE" w:rsidRDefault="00285527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1" w:line="255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560" w:type="dxa"/>
          </w:tcPr>
          <w:p w:rsidR="005544AE" w:rsidRDefault="00587BB3">
            <w:pPr>
              <w:pStyle w:val="TableParagraph"/>
              <w:spacing w:before="1" w:line="255" w:lineRule="exact"/>
              <w:ind w:left="331" w:right="328"/>
              <w:jc w:val="center"/>
              <w:rPr>
                <w:sz w:val="24"/>
              </w:rPr>
            </w:pPr>
            <w:r>
              <w:rPr>
                <w:sz w:val="24"/>
              </w:rPr>
              <w:t>1/37</w:t>
            </w:r>
          </w:p>
        </w:tc>
      </w:tr>
      <w:tr w:rsidR="005544AE">
        <w:trPr>
          <w:trHeight w:val="273"/>
        </w:trPr>
        <w:tc>
          <w:tcPr>
            <w:tcW w:w="3796" w:type="dxa"/>
            <w:gridSpan w:val="2"/>
          </w:tcPr>
          <w:p w:rsidR="005544AE" w:rsidRDefault="00285527">
            <w:pPr>
              <w:pStyle w:val="TableParagraph"/>
              <w:spacing w:line="254" w:lineRule="exact"/>
              <w:ind w:left="1439" w:right="1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300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line="254" w:lineRule="exact"/>
              <w:ind w:left="195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16/544</w:t>
            </w:r>
          </w:p>
        </w:tc>
        <w:tc>
          <w:tcPr>
            <w:tcW w:w="1560" w:type="dxa"/>
          </w:tcPr>
          <w:p w:rsidR="005544AE" w:rsidRDefault="00587BB3">
            <w:pPr>
              <w:pStyle w:val="TableParagraph"/>
              <w:spacing w:line="254" w:lineRule="exact"/>
              <w:ind w:left="335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16/544</w:t>
            </w:r>
          </w:p>
        </w:tc>
      </w:tr>
      <w:tr w:rsidR="005544AE">
        <w:trPr>
          <w:trHeight w:val="278"/>
        </w:trPr>
        <w:tc>
          <w:tcPr>
            <w:tcW w:w="6096" w:type="dxa"/>
            <w:gridSpan w:val="3"/>
          </w:tcPr>
          <w:p w:rsidR="005544AE" w:rsidRDefault="00285527">
            <w:pPr>
              <w:pStyle w:val="TableParagraph"/>
              <w:spacing w:before="3" w:line="255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700" w:type="dxa"/>
          </w:tcPr>
          <w:p w:rsidR="005544AE" w:rsidRDefault="00285527">
            <w:pPr>
              <w:pStyle w:val="TableParagraph"/>
              <w:spacing w:before="3" w:line="255" w:lineRule="exact"/>
              <w:ind w:left="195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37/1258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3" w:line="255" w:lineRule="exact"/>
              <w:ind w:left="335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37/1258</w:t>
            </w:r>
          </w:p>
        </w:tc>
      </w:tr>
    </w:tbl>
    <w:p w:rsidR="005544AE" w:rsidRDefault="005544AE">
      <w:pPr>
        <w:pStyle w:val="a3"/>
        <w:ind w:left="0"/>
        <w:rPr>
          <w:b/>
        </w:rPr>
      </w:pPr>
    </w:p>
    <w:p w:rsidR="005544AE" w:rsidRDefault="00285527">
      <w:pPr>
        <w:pStyle w:val="3"/>
        <w:ind w:left="2897" w:right="2910"/>
        <w:jc w:val="center"/>
        <w:rPr>
          <w:u w:val="none"/>
        </w:rPr>
      </w:pPr>
      <w:r>
        <w:rPr>
          <w:u w:val="none"/>
        </w:rPr>
        <w:t>Пояснительная записка к учебному плану</w:t>
      </w:r>
      <w:r>
        <w:rPr>
          <w:spacing w:val="-67"/>
          <w:u w:val="none"/>
        </w:rPr>
        <w:t xml:space="preserve"> </w:t>
      </w:r>
      <w:r>
        <w:rPr>
          <w:u w:val="none"/>
        </w:rPr>
        <w:t>МКОУ</w:t>
      </w:r>
      <w:r>
        <w:rPr>
          <w:spacing w:val="2"/>
          <w:u w:val="none"/>
        </w:rPr>
        <w:t xml:space="preserve"> </w:t>
      </w:r>
      <w:r>
        <w:rPr>
          <w:u w:val="none"/>
        </w:rPr>
        <w:t>«МПЛ№2»</w:t>
      </w:r>
    </w:p>
    <w:p w:rsidR="005544AE" w:rsidRDefault="00285527">
      <w:pPr>
        <w:pStyle w:val="a3"/>
        <w:spacing w:line="225" w:lineRule="auto"/>
        <w:ind w:left="1120" w:right="1133" w:firstLine="719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«МПЛ</w:t>
      </w:r>
      <w:r>
        <w:rPr>
          <w:spacing w:val="1"/>
        </w:rPr>
        <w:t xml:space="preserve"> </w:t>
      </w:r>
      <w:r>
        <w:t>№2»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документами,</w:t>
      </w:r>
      <w:r>
        <w:rPr>
          <w:spacing w:val="3"/>
        </w:rPr>
        <w:t xml:space="preserve"> </w:t>
      </w:r>
      <w:r>
        <w:t>определяющими</w:t>
      </w:r>
      <w:r>
        <w:rPr>
          <w:spacing w:val="-1"/>
        </w:rPr>
        <w:t xml:space="preserve"> </w:t>
      </w:r>
      <w:r>
        <w:t>содержание общего</w:t>
      </w:r>
      <w:r>
        <w:rPr>
          <w:spacing w:val="-3"/>
        </w:rPr>
        <w:t xml:space="preserve"> </w:t>
      </w:r>
      <w:r>
        <w:t>образования:</w:t>
      </w:r>
    </w:p>
    <w:p w:rsidR="005544AE" w:rsidRDefault="00285527" w:rsidP="002E2698">
      <w:pPr>
        <w:pStyle w:val="a4"/>
        <w:numPr>
          <w:ilvl w:val="0"/>
          <w:numId w:val="35"/>
        </w:numPr>
        <w:tabs>
          <w:tab w:val="left" w:pos="1956"/>
        </w:tabs>
        <w:spacing w:line="225" w:lineRule="auto"/>
        <w:ind w:right="1135" w:firstLine="66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Федерации»;</w:t>
      </w:r>
    </w:p>
    <w:p w:rsidR="005544AE" w:rsidRDefault="00285527">
      <w:pPr>
        <w:pStyle w:val="a3"/>
        <w:spacing w:line="225" w:lineRule="auto"/>
        <w:ind w:left="1119" w:right="1131" w:firstLine="659"/>
        <w:jc w:val="both"/>
      </w:pPr>
      <w:r>
        <w:t>-Постановление Главного государственного</w:t>
      </w:r>
      <w:r>
        <w:rPr>
          <w:spacing w:val="1"/>
        </w:rPr>
        <w:t xml:space="preserve"> </w:t>
      </w:r>
      <w:r>
        <w:t>санитарного врача</w:t>
      </w:r>
      <w:r>
        <w:rPr>
          <w:spacing w:val="70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№81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СанПиН</w:t>
      </w:r>
      <w:r>
        <w:rPr>
          <w:spacing w:val="-67"/>
        </w:rPr>
        <w:t xml:space="preserve"> </w:t>
      </w:r>
      <w:r>
        <w:t>2.4.2.2821- 10 «Санитарно-эпидемиологические требования к условиям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организациях»;</w:t>
      </w:r>
    </w:p>
    <w:p w:rsidR="005544AE" w:rsidRDefault="005544AE">
      <w:pPr>
        <w:spacing w:line="225" w:lineRule="auto"/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0"/>
          <w:numId w:val="35"/>
        </w:numPr>
        <w:tabs>
          <w:tab w:val="left" w:pos="1960"/>
        </w:tabs>
        <w:spacing w:before="78" w:line="225" w:lineRule="auto"/>
        <w:ind w:right="1131" w:firstLine="660"/>
        <w:jc w:val="both"/>
        <w:rPr>
          <w:sz w:val="28"/>
        </w:rPr>
      </w:pPr>
      <w:r>
        <w:rPr>
          <w:sz w:val="28"/>
        </w:rPr>
        <w:lastRenderedPageBreak/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марта 2004 г. №1312 «Об утверждении федерального базисного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федерации, реализующих программы общего образования» (в</w:t>
      </w:r>
      <w:r>
        <w:rPr>
          <w:spacing w:val="1"/>
          <w:sz w:val="28"/>
        </w:rPr>
        <w:t xml:space="preserve"> </w:t>
      </w:r>
      <w:r>
        <w:rPr>
          <w:sz w:val="28"/>
        </w:rPr>
        <w:t>ред. приказов Минобрнауки РФ от 20.08.2008 № 241, от 30.08.2010 № 889,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03.06.2011</w:t>
      </w:r>
      <w:r>
        <w:rPr>
          <w:spacing w:val="-2"/>
          <w:sz w:val="28"/>
        </w:rPr>
        <w:t xml:space="preserve"> </w:t>
      </w:r>
      <w:r>
        <w:rPr>
          <w:sz w:val="28"/>
        </w:rPr>
        <w:t>№1994, от</w:t>
      </w:r>
      <w:r>
        <w:rPr>
          <w:spacing w:val="-1"/>
          <w:sz w:val="28"/>
        </w:rPr>
        <w:t xml:space="preserve"> </w:t>
      </w:r>
      <w:r>
        <w:rPr>
          <w:sz w:val="28"/>
        </w:rPr>
        <w:t>01.02.2012</w:t>
      </w:r>
      <w:r>
        <w:rPr>
          <w:spacing w:val="2"/>
          <w:sz w:val="28"/>
        </w:rPr>
        <w:t xml:space="preserve"> </w:t>
      </w:r>
      <w:r>
        <w:rPr>
          <w:sz w:val="28"/>
        </w:rPr>
        <w:t>№74);</w:t>
      </w:r>
    </w:p>
    <w:p w:rsidR="005544AE" w:rsidRDefault="00285527" w:rsidP="002E2698">
      <w:pPr>
        <w:pStyle w:val="a4"/>
        <w:numPr>
          <w:ilvl w:val="0"/>
          <w:numId w:val="35"/>
        </w:numPr>
        <w:tabs>
          <w:tab w:val="left" w:pos="1972"/>
        </w:tabs>
        <w:spacing w:line="225" w:lineRule="auto"/>
        <w:ind w:right="1129" w:firstLine="66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№373</w:t>
      </w:r>
      <w:r>
        <w:rPr>
          <w:spacing w:val="1"/>
          <w:sz w:val="28"/>
        </w:rPr>
        <w:t xml:space="preserve"> </w:t>
      </w:r>
      <w:r>
        <w:rPr>
          <w:sz w:val="28"/>
        </w:rPr>
        <w:t>«06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(в</w:t>
      </w:r>
      <w:r>
        <w:rPr>
          <w:spacing w:val="30"/>
          <w:sz w:val="28"/>
        </w:rPr>
        <w:t xml:space="preserve"> </w:t>
      </w:r>
      <w:r>
        <w:rPr>
          <w:sz w:val="28"/>
        </w:rPr>
        <w:t>ред.</w:t>
      </w:r>
      <w:r>
        <w:rPr>
          <w:spacing w:val="29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3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26.11.2010</w:t>
      </w:r>
    </w:p>
    <w:p w:rsidR="005544AE" w:rsidRDefault="00285527">
      <w:pPr>
        <w:pStyle w:val="a3"/>
        <w:spacing w:line="293" w:lineRule="exact"/>
        <w:ind w:left="1119"/>
        <w:jc w:val="both"/>
      </w:pPr>
      <w:r>
        <w:t>№1241,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22.09.2011</w:t>
      </w:r>
      <w:r>
        <w:rPr>
          <w:spacing w:val="-3"/>
        </w:rPr>
        <w:t xml:space="preserve"> </w:t>
      </w:r>
      <w:r>
        <w:t>№2357,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18.12.2012</w:t>
      </w:r>
      <w:r>
        <w:rPr>
          <w:spacing w:val="-4"/>
        </w:rPr>
        <w:t xml:space="preserve"> </w:t>
      </w:r>
      <w:r>
        <w:t>№1060);</w:t>
      </w:r>
    </w:p>
    <w:p w:rsidR="005544AE" w:rsidRDefault="00285527" w:rsidP="002E2698">
      <w:pPr>
        <w:pStyle w:val="a4"/>
        <w:numPr>
          <w:ilvl w:val="0"/>
          <w:numId w:val="35"/>
        </w:numPr>
        <w:tabs>
          <w:tab w:val="left" w:pos="1972"/>
        </w:tabs>
        <w:spacing w:before="1" w:line="225" w:lineRule="auto"/>
        <w:ind w:right="1131" w:firstLine="66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№69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 основного общего и среднего общего образования, утвержденный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 Министерства образования Российской Федерации от 5 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2004г. №1089»;</w:t>
      </w:r>
    </w:p>
    <w:p w:rsidR="005544AE" w:rsidRDefault="00285527" w:rsidP="002E2698">
      <w:pPr>
        <w:pStyle w:val="a4"/>
        <w:numPr>
          <w:ilvl w:val="0"/>
          <w:numId w:val="35"/>
        </w:numPr>
        <w:tabs>
          <w:tab w:val="left" w:pos="2012"/>
        </w:tabs>
        <w:spacing w:line="225" w:lineRule="auto"/>
        <w:ind w:right="1133" w:firstLine="660"/>
        <w:jc w:val="both"/>
        <w:rPr>
          <w:sz w:val="28"/>
        </w:rPr>
      </w:pPr>
      <w:r>
        <w:rPr>
          <w:sz w:val="28"/>
        </w:rPr>
        <w:t>письмо Министерства образования и науки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2010г.</w:t>
      </w:r>
      <w:r>
        <w:rPr>
          <w:spacing w:val="1"/>
          <w:sz w:val="28"/>
        </w:rPr>
        <w:t xml:space="preserve"> </w:t>
      </w:r>
      <w:r>
        <w:rPr>
          <w:sz w:val="28"/>
        </w:rPr>
        <w:t>№03-413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курсов»;</w:t>
      </w:r>
    </w:p>
    <w:p w:rsidR="005544AE" w:rsidRDefault="00285527" w:rsidP="002E2698">
      <w:pPr>
        <w:pStyle w:val="a4"/>
        <w:numPr>
          <w:ilvl w:val="0"/>
          <w:numId w:val="35"/>
        </w:numPr>
        <w:tabs>
          <w:tab w:val="left" w:pos="2016"/>
        </w:tabs>
        <w:spacing w:line="225" w:lineRule="auto"/>
        <w:ind w:left="1120" w:right="1135" w:firstLine="660"/>
        <w:jc w:val="both"/>
        <w:rPr>
          <w:sz w:val="28"/>
        </w:rPr>
      </w:pPr>
      <w:r>
        <w:rPr>
          <w:sz w:val="28"/>
        </w:rPr>
        <w:t>письмо Министерства образования и науки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№03-ПГ-МОН-10430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Технология»;</w:t>
      </w:r>
    </w:p>
    <w:p w:rsidR="005544AE" w:rsidRDefault="00285527">
      <w:pPr>
        <w:pStyle w:val="a3"/>
        <w:spacing w:line="225" w:lineRule="auto"/>
        <w:ind w:left="1120" w:right="1137" w:firstLine="659"/>
        <w:jc w:val="both"/>
      </w:pPr>
      <w:r>
        <w:t>-Закон РД «Об образовании в Республике Дагестан» от 15 июня 2014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№48;</w:t>
      </w:r>
    </w:p>
    <w:p w:rsidR="005544AE" w:rsidRDefault="00285527">
      <w:pPr>
        <w:pStyle w:val="a3"/>
        <w:ind w:left="1120" w:right="1133" w:firstLine="659"/>
        <w:jc w:val="both"/>
      </w:pPr>
      <w:r>
        <w:t>-постановление Правительства РД от 15 октября 2015г. № 289 «О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языков народов</w:t>
      </w:r>
      <w:r>
        <w:rPr>
          <w:spacing w:val="1"/>
        </w:rPr>
        <w:t xml:space="preserve"> </w:t>
      </w:r>
      <w:r>
        <w:t>Дагестана»,</w:t>
      </w:r>
    </w:p>
    <w:p w:rsidR="005544AE" w:rsidRDefault="00285527">
      <w:pPr>
        <w:pStyle w:val="a3"/>
        <w:ind w:right="1773" w:firstLine="599"/>
        <w:jc w:val="both"/>
      </w:pPr>
      <w:r>
        <w:t>-федерального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образования и науки Российской Федерации</w:t>
      </w:r>
      <w:r>
        <w:rPr>
          <w:spacing w:val="-6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31.03.2014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253;</w:t>
      </w:r>
    </w:p>
    <w:p w:rsidR="005544AE" w:rsidRDefault="00285527" w:rsidP="002E2698">
      <w:pPr>
        <w:pStyle w:val="a4"/>
        <w:numPr>
          <w:ilvl w:val="0"/>
          <w:numId w:val="35"/>
        </w:numPr>
        <w:tabs>
          <w:tab w:val="left" w:pos="1932"/>
        </w:tabs>
        <w:spacing w:line="223" w:lineRule="auto"/>
        <w:ind w:left="1120" w:right="1118" w:firstLine="66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МКОУ</w:t>
      </w:r>
      <w:r>
        <w:rPr>
          <w:spacing w:val="3"/>
          <w:sz w:val="28"/>
        </w:rPr>
        <w:t xml:space="preserve"> </w:t>
      </w:r>
      <w:r>
        <w:rPr>
          <w:sz w:val="28"/>
        </w:rPr>
        <w:t>«МПЛ</w:t>
      </w:r>
      <w:r>
        <w:rPr>
          <w:spacing w:val="4"/>
          <w:sz w:val="28"/>
        </w:rPr>
        <w:t xml:space="preserve"> </w:t>
      </w:r>
      <w:r>
        <w:rPr>
          <w:sz w:val="28"/>
        </w:rPr>
        <w:t>№2»;</w:t>
      </w:r>
    </w:p>
    <w:p w:rsidR="005544AE" w:rsidRDefault="00285527">
      <w:pPr>
        <w:pStyle w:val="a3"/>
        <w:spacing w:line="308" w:lineRule="exact"/>
        <w:ind w:left="1779"/>
      </w:pPr>
      <w:r>
        <w:t>-Устав</w:t>
      </w:r>
      <w:r>
        <w:rPr>
          <w:spacing w:val="-2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«МПЛ</w:t>
      </w:r>
      <w:r>
        <w:rPr>
          <w:spacing w:val="-2"/>
        </w:rPr>
        <w:t xml:space="preserve"> </w:t>
      </w:r>
      <w:r>
        <w:t>№2»</w:t>
      </w:r>
    </w:p>
    <w:p w:rsidR="005544AE" w:rsidRDefault="00285527">
      <w:pPr>
        <w:pStyle w:val="a3"/>
        <w:ind w:left="988" w:right="1679" w:firstLine="1072"/>
        <w:jc w:val="both"/>
      </w:pPr>
      <w:r>
        <w:t>Учебный план МКОУ «МПЛ №2 на 2021/2022 учебный год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 процесса,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предусматривает:</w:t>
      </w:r>
    </w:p>
    <w:p w:rsidR="005544AE" w:rsidRDefault="00285527">
      <w:pPr>
        <w:pStyle w:val="a3"/>
        <w:ind w:left="1820" w:right="1681" w:hanging="361"/>
        <w:jc w:val="both"/>
      </w:pP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нормативный</w:t>
      </w:r>
      <w:r>
        <w:rPr>
          <w:spacing w:val="71"/>
        </w:rPr>
        <w:t xml:space="preserve"> </w:t>
      </w:r>
      <w:r>
        <w:t>срок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V-IX</w:t>
      </w:r>
      <w:r>
        <w:rPr>
          <w:spacing w:val="2"/>
        </w:rPr>
        <w:t xml:space="preserve"> </w:t>
      </w:r>
      <w:r>
        <w:t>классов;</w:t>
      </w:r>
    </w:p>
    <w:p w:rsidR="005544AE" w:rsidRDefault="00285527">
      <w:pPr>
        <w:pStyle w:val="a3"/>
        <w:ind w:left="988" w:right="1680" w:firstLine="579"/>
        <w:jc w:val="both"/>
      </w:pPr>
      <w:r>
        <w:t>2-летний нормативный срок освоения образовательных 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X-XI классов.</w:t>
      </w:r>
    </w:p>
    <w:p w:rsidR="005544AE" w:rsidRDefault="00285527">
      <w:pPr>
        <w:pStyle w:val="a3"/>
        <w:ind w:left="988" w:right="1678" w:firstLine="579"/>
        <w:jc w:val="both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образовательного процесса, 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3"/>
        </w:rPr>
        <w:t xml:space="preserve"> </w:t>
      </w:r>
      <w:r>
        <w:t>недельной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нагрузки,</w:t>
      </w:r>
      <w:r>
        <w:rPr>
          <w:spacing w:val="20"/>
        </w:rPr>
        <w:t xml:space="preserve"> </w:t>
      </w:r>
      <w:r>
        <w:t>установленную</w:t>
      </w:r>
    </w:p>
    <w:p w:rsidR="005544AE" w:rsidRDefault="005544AE">
      <w:pPr>
        <w:jc w:val="both"/>
        <w:sectPr w:rsidR="005544AE">
          <w:pgSz w:w="11910" w:h="16840"/>
          <w:pgMar w:top="90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left="987" w:right="1681"/>
        <w:jc w:val="both"/>
      </w:pPr>
      <w:r>
        <w:lastRenderedPageBreak/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 распределяется в</w:t>
      </w:r>
      <w:r>
        <w:rPr>
          <w:spacing w:val="-3"/>
        </w:rPr>
        <w:t xml:space="preserve"> </w:t>
      </w:r>
      <w:r>
        <w:t>течение учебной недели.</w:t>
      </w:r>
    </w:p>
    <w:p w:rsidR="005544AE" w:rsidRDefault="00285527">
      <w:pPr>
        <w:pStyle w:val="a3"/>
        <w:ind w:left="987" w:right="3295" w:firstLine="580"/>
        <w:jc w:val="both"/>
      </w:pPr>
      <w:r>
        <w:t>Общий объем нагрузки в течение дня не</w:t>
      </w:r>
      <w:r>
        <w:rPr>
          <w:spacing w:val="1"/>
        </w:rPr>
        <w:t xml:space="preserve"> </w:t>
      </w:r>
      <w:r>
        <w:t>превышает:</w:t>
      </w:r>
      <w:r>
        <w:rPr>
          <w:spacing w:val="-67"/>
        </w:rPr>
        <w:t xml:space="preserve"> </w:t>
      </w:r>
      <w:r>
        <w:t>для обучающихся</w:t>
      </w:r>
      <w:r>
        <w:rPr>
          <w:spacing w:val="-3"/>
        </w:rPr>
        <w:t xml:space="preserve"> </w:t>
      </w:r>
      <w:r>
        <w:t>V-VI классов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уроков;</w:t>
      </w:r>
    </w:p>
    <w:p w:rsidR="005544AE" w:rsidRDefault="00285527">
      <w:pPr>
        <w:pStyle w:val="a3"/>
        <w:ind w:left="988"/>
        <w:jc w:val="both"/>
      </w:pP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VII-XI</w:t>
      </w:r>
      <w:r>
        <w:rPr>
          <w:spacing w:val="-1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7 уроков.</w:t>
      </w:r>
    </w:p>
    <w:p w:rsidR="005544AE" w:rsidRDefault="00285527">
      <w:pPr>
        <w:pStyle w:val="a3"/>
        <w:spacing w:before="2"/>
        <w:ind w:left="988" w:right="1679" w:firstLine="579"/>
        <w:jc w:val="both"/>
      </w:pP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таким, чтобы затраты времени на его выполнение не превышали (в</w:t>
      </w:r>
      <w:r>
        <w:rPr>
          <w:spacing w:val="1"/>
        </w:rPr>
        <w:t xml:space="preserve"> </w:t>
      </w:r>
      <w:r>
        <w:t>астрономических часах):</w:t>
      </w:r>
      <w:r>
        <w:rPr>
          <w:spacing w:val="1"/>
        </w:rPr>
        <w:t xml:space="preserve"> </w:t>
      </w:r>
      <w:r>
        <w:t>в V классах - 2 ч., в VI-VIII классах - 2,5 ч., в</w:t>
      </w:r>
      <w:r>
        <w:rPr>
          <w:spacing w:val="1"/>
        </w:rPr>
        <w:t xml:space="preserve"> </w:t>
      </w:r>
      <w:r>
        <w:t>IX-XI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 до</w:t>
      </w:r>
      <w:r>
        <w:rPr>
          <w:spacing w:val="-3"/>
        </w:rPr>
        <w:t xml:space="preserve"> </w:t>
      </w:r>
      <w:r>
        <w:t>3,5</w:t>
      </w:r>
      <w:r>
        <w:rPr>
          <w:spacing w:val="-3"/>
        </w:rPr>
        <w:t xml:space="preserve"> </w:t>
      </w:r>
      <w:r>
        <w:t>ч.</w:t>
      </w:r>
    </w:p>
    <w:p w:rsidR="005544AE" w:rsidRDefault="00285527">
      <w:pPr>
        <w:pStyle w:val="a3"/>
        <w:ind w:left="988" w:right="1683" w:firstLine="579"/>
        <w:jc w:val="both"/>
      </w:pPr>
      <w:r>
        <w:t>Режим работы по   шестидневной учебной неделе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СанПиН</w:t>
      </w:r>
      <w:r>
        <w:rPr>
          <w:spacing w:val="3"/>
        </w:rPr>
        <w:t xml:space="preserve"> </w:t>
      </w:r>
      <w:r>
        <w:t>2.4.2.2821-10.</w:t>
      </w:r>
    </w:p>
    <w:p w:rsidR="005544AE" w:rsidRDefault="00285527">
      <w:pPr>
        <w:pStyle w:val="a3"/>
        <w:spacing w:before="1"/>
        <w:ind w:left="1044" w:right="1678" w:firstLine="708"/>
        <w:jc w:val="both"/>
      </w:pPr>
      <w:r>
        <w:t>Учебный план состоит из двух частей - обязательной части 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67"/>
        </w:rPr>
        <w:t xml:space="preserve"> </w:t>
      </w:r>
      <w:r>
        <w:t>(Соотношение 80/20% соответственно)</w:t>
      </w:r>
    </w:p>
    <w:p w:rsidR="005544AE" w:rsidRDefault="00285527">
      <w:pPr>
        <w:pStyle w:val="a3"/>
        <w:ind w:left="1101" w:right="1100" w:firstLine="707"/>
      </w:pPr>
      <w:r>
        <w:t>Предметная область «Основы духовно-нравственной культуры</w:t>
      </w:r>
      <w:r>
        <w:rPr>
          <w:spacing w:val="1"/>
        </w:rPr>
        <w:t xml:space="preserve"> </w:t>
      </w:r>
      <w:r>
        <w:t>народов России» является обязательной для изучения в соответствии 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Для ее изучения отводится</w:t>
      </w:r>
      <w:r>
        <w:rPr>
          <w:spacing w:val="1"/>
        </w:rPr>
        <w:t xml:space="preserve"> </w:t>
      </w:r>
      <w:r>
        <w:t>по 1 часу в неделю в 5 классах за счет</w:t>
      </w:r>
      <w:r>
        <w:rPr>
          <w:spacing w:val="-67"/>
        </w:rPr>
        <w:t xml:space="preserve"> </w:t>
      </w:r>
      <w:r>
        <w:t>части учебного плана, формируемой участниками образовательных</w:t>
      </w:r>
      <w:r>
        <w:rPr>
          <w:spacing w:val="1"/>
        </w:rPr>
        <w:t xml:space="preserve"> </w:t>
      </w:r>
      <w:r>
        <w:t>отношений. Учебный предмет</w:t>
      </w:r>
      <w:r>
        <w:rPr>
          <w:spacing w:val="1"/>
        </w:rPr>
        <w:t xml:space="preserve"> </w:t>
      </w:r>
      <w:r>
        <w:t>предусматривает знание обучающимися</w:t>
      </w:r>
      <w:r>
        <w:rPr>
          <w:spacing w:val="1"/>
        </w:rPr>
        <w:t xml:space="preserve"> </w:t>
      </w:r>
      <w:r>
        <w:t>основных норм морали, культурных традиций народов России,</w:t>
      </w:r>
      <w:r>
        <w:rPr>
          <w:spacing w:val="1"/>
        </w:rPr>
        <w:t xml:space="preserve"> </w:t>
      </w:r>
      <w:r>
        <w:t>формирование представлений об исторической роли традиционных</w:t>
      </w:r>
      <w:r>
        <w:rPr>
          <w:spacing w:val="1"/>
        </w:rPr>
        <w:t xml:space="preserve"> </w:t>
      </w:r>
      <w:r>
        <w:t>религий и гражданского общества в становлении российской</w:t>
      </w:r>
      <w:r>
        <w:rPr>
          <w:spacing w:val="1"/>
        </w:rPr>
        <w:t xml:space="preserve"> </w:t>
      </w:r>
      <w:r>
        <w:t>государственности.</w:t>
      </w:r>
    </w:p>
    <w:p w:rsidR="005544AE" w:rsidRDefault="00285527">
      <w:pPr>
        <w:pStyle w:val="a3"/>
        <w:ind w:left="1101" w:right="1100" w:firstLine="708"/>
      </w:pPr>
      <w:r>
        <w:t>При реализации основных образовательных программ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</w:p>
    <w:p w:rsidR="005544AE" w:rsidRDefault="00285527">
      <w:pPr>
        <w:pStyle w:val="a3"/>
        <w:tabs>
          <w:tab w:val="left" w:pos="8156"/>
        </w:tabs>
        <w:spacing w:line="321" w:lineRule="exact"/>
        <w:ind w:left="1101"/>
      </w:pPr>
      <w:r>
        <w:t>«Иностранному</w:t>
      </w:r>
      <w:r>
        <w:rPr>
          <w:spacing w:val="-4"/>
        </w:rPr>
        <w:t xml:space="preserve"> </w:t>
      </w:r>
      <w:r>
        <w:t>языку»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5-7,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«А»,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«Б»,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9 «Б»</w:t>
      </w:r>
      <w:r>
        <w:tab/>
        <w:t>классах,</w:t>
      </w:r>
    </w:p>
    <w:p w:rsidR="005544AE" w:rsidRDefault="00285527">
      <w:pPr>
        <w:pStyle w:val="a3"/>
        <w:spacing w:line="321" w:lineRule="exact"/>
        <w:ind w:left="1101"/>
      </w:pPr>
      <w:r>
        <w:t>«Технологии»</w:t>
      </w:r>
      <w:r>
        <w:rPr>
          <w:spacing w:val="-3"/>
        </w:rPr>
        <w:t xml:space="preserve"> </w:t>
      </w:r>
      <w:r>
        <w:t>в 5-7, 8 «А», 8</w:t>
      </w:r>
      <w:r>
        <w:rPr>
          <w:spacing w:val="1"/>
        </w:rPr>
        <w:t xml:space="preserve"> </w:t>
      </w:r>
      <w:r>
        <w:t>«Б»</w:t>
      </w:r>
      <w:r>
        <w:rPr>
          <w:spacing w:val="65"/>
        </w:rPr>
        <w:t xml:space="preserve"> </w:t>
      </w:r>
      <w:r>
        <w:t>классах,</w:t>
      </w:r>
      <w:r>
        <w:rPr>
          <w:spacing w:val="7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«Информатике»</w:t>
      </w:r>
      <w:r>
        <w:rPr>
          <w:spacing w:val="69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«А»,</w:t>
      </w:r>
      <w:r>
        <w:rPr>
          <w:spacing w:val="3"/>
        </w:rPr>
        <w:t xml:space="preserve"> </w:t>
      </w:r>
      <w:r>
        <w:t>7</w:t>
      </w:r>
    </w:p>
    <w:p w:rsidR="005544AE" w:rsidRDefault="00285527">
      <w:pPr>
        <w:pStyle w:val="a3"/>
        <w:tabs>
          <w:tab w:val="left" w:pos="5317"/>
        </w:tabs>
        <w:spacing w:before="2"/>
        <w:ind w:left="1101" w:right="1208"/>
      </w:pPr>
      <w:r>
        <w:t>«Б»,</w:t>
      </w:r>
      <w:r>
        <w:rPr>
          <w:spacing w:val="2"/>
        </w:rPr>
        <w:t xml:space="preserve"> </w:t>
      </w:r>
      <w:r>
        <w:t>7 «В»,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t>8 «Б»</w:t>
      </w:r>
      <w:r>
        <w:rPr>
          <w:spacing w:val="67"/>
        </w:rPr>
        <w:t xml:space="preserve"> </w:t>
      </w:r>
      <w:r>
        <w:t>классах,</w:t>
      </w:r>
      <w:r>
        <w:tab/>
        <w:t>осуществляется деление классов на две</w:t>
      </w:r>
      <w:r>
        <w:rPr>
          <w:spacing w:val="-67"/>
        </w:rPr>
        <w:t xml:space="preserve"> </w:t>
      </w:r>
      <w:r>
        <w:t>подгруппы.</w:t>
      </w:r>
    </w:p>
    <w:p w:rsidR="005544AE" w:rsidRDefault="00285527">
      <w:pPr>
        <w:pStyle w:val="a3"/>
        <w:ind w:left="1101" w:right="1100" w:firstLine="708"/>
      </w:pPr>
      <w:r>
        <w:t>Для изучения родного языка</w:t>
      </w:r>
      <w:r>
        <w:rPr>
          <w:spacing w:val="1"/>
        </w:rPr>
        <w:t xml:space="preserve"> </w:t>
      </w:r>
      <w:r>
        <w:t>созданы учебные группы (даргинский</w:t>
      </w:r>
      <w:r>
        <w:rPr>
          <w:spacing w:val="-67"/>
        </w:rPr>
        <w:t xml:space="preserve"> </w:t>
      </w:r>
      <w:r>
        <w:t>язык и даргинская литература), а также группы на русском, как родном</w:t>
      </w:r>
      <w:r>
        <w:rPr>
          <w:spacing w:val="1"/>
        </w:rPr>
        <w:t xml:space="preserve"> </w:t>
      </w:r>
      <w:r>
        <w:t>языке в 5-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классах</w:t>
      </w:r>
      <w:r>
        <w:rPr>
          <w:spacing w:val="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 часа,</w:t>
      </w:r>
      <w:r>
        <w:rPr>
          <w:spacing w:val="-1"/>
        </w:rPr>
        <w:t xml:space="preserve"> </w:t>
      </w:r>
      <w:r>
        <w:t>в 10-11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 часу.</w:t>
      </w:r>
    </w:p>
    <w:p w:rsidR="005544AE" w:rsidRDefault="00285527">
      <w:pPr>
        <w:pStyle w:val="a3"/>
        <w:ind w:left="1101" w:right="1100" w:firstLine="708"/>
      </w:pPr>
      <w:r>
        <w:t>Изучение естественнонаучных предметов в 10,11 классах обеспечено</w:t>
      </w:r>
      <w:r>
        <w:rPr>
          <w:spacing w:val="-67"/>
        </w:rPr>
        <w:t xml:space="preserve"> </w:t>
      </w:r>
      <w:r>
        <w:t>отдельными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«Физика»,</w:t>
      </w:r>
      <w:r>
        <w:rPr>
          <w:spacing w:val="-1"/>
        </w:rPr>
        <w:t xml:space="preserve"> </w:t>
      </w:r>
      <w:r>
        <w:t>«Химия»,</w:t>
      </w:r>
      <w:r>
        <w:rPr>
          <w:spacing w:val="-2"/>
        </w:rPr>
        <w:t xml:space="preserve"> </w:t>
      </w:r>
      <w:r>
        <w:t>«Биология».</w:t>
      </w:r>
    </w:p>
    <w:p w:rsidR="005544AE" w:rsidRDefault="00285527">
      <w:pPr>
        <w:pStyle w:val="a3"/>
        <w:ind w:left="1101" w:right="1741"/>
      </w:pPr>
      <w:r>
        <w:t>Учебные предметы «Химия» и «Биология» изучаются на профильном</w:t>
      </w:r>
      <w:r>
        <w:rPr>
          <w:spacing w:val="-67"/>
        </w:rPr>
        <w:t xml:space="preserve"> </w:t>
      </w:r>
      <w:r>
        <w:t>уровне по 3 часа в неделю, «Физика» на базовом уровне по 2 часа в</w:t>
      </w:r>
      <w:r>
        <w:rPr>
          <w:spacing w:val="1"/>
        </w:rPr>
        <w:t xml:space="preserve"> </w:t>
      </w:r>
      <w:r>
        <w:t>неделю.</w:t>
      </w:r>
    </w:p>
    <w:p w:rsidR="005544AE" w:rsidRDefault="00285527">
      <w:pPr>
        <w:pStyle w:val="a3"/>
        <w:ind w:left="1101" w:right="1770" w:firstLine="707"/>
      </w:pPr>
      <w:r>
        <w:t>Учебный предмет «Обществознание» изучается на профильном</w:t>
      </w:r>
      <w:r>
        <w:rPr>
          <w:spacing w:val="-67"/>
        </w:rPr>
        <w:t xml:space="preserve"> </w:t>
      </w:r>
      <w:r>
        <w:t>уровне 3</w:t>
      </w:r>
      <w:r>
        <w:rPr>
          <w:spacing w:val="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 10</w:t>
      </w:r>
      <w:r>
        <w:rPr>
          <w:spacing w:val="-3"/>
        </w:rPr>
        <w:t xml:space="preserve"> </w:t>
      </w:r>
      <w:r>
        <w:t>и 11</w:t>
      </w:r>
      <w:r>
        <w:rPr>
          <w:spacing w:val="-3"/>
        </w:rPr>
        <w:t xml:space="preserve"> </w:t>
      </w:r>
      <w:r>
        <w:t>классах.</w:t>
      </w:r>
    </w:p>
    <w:p w:rsidR="005544AE" w:rsidRDefault="00285527">
      <w:pPr>
        <w:pStyle w:val="a3"/>
        <w:ind w:left="1101" w:right="1557" w:firstLine="708"/>
      </w:pPr>
      <w:r>
        <w:t>Учебный предмет «Астрономия» ведется как отдельный учебный</w:t>
      </w:r>
      <w:r>
        <w:rPr>
          <w:spacing w:val="-67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классах.</w:t>
      </w:r>
    </w:p>
    <w:p w:rsidR="005544AE" w:rsidRDefault="00285527">
      <w:pPr>
        <w:pStyle w:val="a3"/>
        <w:ind w:left="1101" w:right="1121" w:firstLine="708"/>
      </w:pPr>
      <w:r>
        <w:t>Учебный предмет «Мировая художественная культура» изучается по</w:t>
      </w:r>
      <w:r>
        <w:rPr>
          <w:spacing w:val="-67"/>
        </w:rPr>
        <w:t xml:space="preserve"> </w:t>
      </w:r>
      <w:r>
        <w:t>1 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 11</w:t>
      </w:r>
      <w:r>
        <w:rPr>
          <w:spacing w:val="2"/>
        </w:rPr>
        <w:t xml:space="preserve"> </w:t>
      </w:r>
      <w:r>
        <w:t>классах.</w:t>
      </w:r>
    </w:p>
    <w:p w:rsidR="005544AE" w:rsidRDefault="00285527">
      <w:pPr>
        <w:pStyle w:val="a3"/>
        <w:tabs>
          <w:tab w:val="left" w:pos="3797"/>
          <w:tab w:val="left" w:pos="5161"/>
          <w:tab w:val="left" w:pos="6473"/>
          <w:tab w:val="left" w:pos="8357"/>
        </w:tabs>
        <w:spacing w:line="278" w:lineRule="auto"/>
        <w:ind w:left="1044" w:right="1680" w:firstLine="708"/>
      </w:pPr>
      <w:r>
        <w:t>Обязательный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67"/>
        </w:rPr>
        <w:t xml:space="preserve"> </w:t>
      </w:r>
      <w:r>
        <w:t>изучается в</w:t>
      </w:r>
      <w:r>
        <w:rPr>
          <w:spacing w:val="-3"/>
        </w:rPr>
        <w:t xml:space="preserve"> </w:t>
      </w:r>
      <w:r>
        <w:t>объеме 3</w:t>
      </w:r>
      <w:r>
        <w:rPr>
          <w:spacing w:val="1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 уровне.</w:t>
      </w:r>
    </w:p>
    <w:p w:rsidR="005544AE" w:rsidRDefault="005544AE">
      <w:pPr>
        <w:spacing w:line="278" w:lineRule="auto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62" w:line="276" w:lineRule="auto"/>
        <w:ind w:left="1044" w:right="1677" w:firstLine="707"/>
        <w:jc w:val="both"/>
      </w:pPr>
      <w:r>
        <w:lastRenderedPageBreak/>
        <w:t>Концепция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 региональной истории. Изучение истории Дагестана идет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-3"/>
        </w:rPr>
        <w:t xml:space="preserve"> </w:t>
      </w:r>
      <w:r>
        <w:t>(синхронно)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истории России.</w:t>
      </w:r>
    </w:p>
    <w:p w:rsidR="005544AE" w:rsidRDefault="00285527">
      <w:pPr>
        <w:pStyle w:val="a3"/>
        <w:spacing w:before="3"/>
        <w:ind w:left="1752"/>
        <w:jc w:val="both"/>
      </w:pPr>
      <w:r>
        <w:t xml:space="preserve">Предметные    </w:t>
      </w:r>
      <w:r>
        <w:rPr>
          <w:spacing w:val="67"/>
        </w:rPr>
        <w:t xml:space="preserve"> </w:t>
      </w:r>
      <w:r>
        <w:t xml:space="preserve">результаты    </w:t>
      </w:r>
      <w:r>
        <w:rPr>
          <w:spacing w:val="2"/>
        </w:rPr>
        <w:t xml:space="preserve"> </w:t>
      </w:r>
      <w:r>
        <w:t xml:space="preserve">освоения  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68"/>
        </w:rPr>
        <w:t xml:space="preserve"> </w:t>
      </w:r>
      <w:r>
        <w:t>предмета</w:t>
      </w:r>
    </w:p>
    <w:p w:rsidR="005544AE" w:rsidRDefault="00285527">
      <w:pPr>
        <w:pStyle w:val="a3"/>
        <w:spacing w:before="46" w:line="276" w:lineRule="auto"/>
        <w:ind w:left="1044" w:right="1680"/>
        <w:jc w:val="both"/>
      </w:pPr>
      <w:r>
        <w:t>«География»,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(краеведческие)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 ее роли в жизни профессиональной</w:t>
      </w:r>
      <w:r>
        <w:rPr>
          <w:spacing w:val="1"/>
        </w:rPr>
        <w:t xml:space="preserve"> </w:t>
      </w:r>
      <w:r>
        <w:t>деятельности человека,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 задач родного края, в том числе с учетом рынка труда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 Географии Дагестана возможна через включение тем по</w:t>
      </w:r>
      <w:r>
        <w:rPr>
          <w:spacing w:val="1"/>
        </w:rPr>
        <w:t xml:space="preserve"> </w:t>
      </w:r>
      <w:r>
        <w:t>региональной географии, решение комплексных и интегрированных</w:t>
      </w:r>
      <w:r>
        <w:rPr>
          <w:spacing w:val="1"/>
        </w:rPr>
        <w:t xml:space="preserve"> </w:t>
      </w:r>
      <w:r>
        <w:t>ситуационных и практико -</w:t>
      </w:r>
      <w:r>
        <w:rPr>
          <w:spacing w:val="1"/>
        </w:rPr>
        <w:t xml:space="preserve"> </w:t>
      </w:r>
      <w:r>
        <w:t>ориентированных задач, расчетных задач,</w:t>
      </w:r>
      <w:r>
        <w:rPr>
          <w:spacing w:val="1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уроки-диспуты</w:t>
      </w:r>
      <w:r>
        <w:rPr>
          <w:spacing w:val="-3"/>
        </w:rPr>
        <w:t xml:space="preserve"> </w:t>
      </w:r>
      <w:r>
        <w:t>и другое.</w:t>
      </w:r>
    </w:p>
    <w:p w:rsidR="005544AE" w:rsidRDefault="00285527">
      <w:pPr>
        <w:pStyle w:val="3"/>
        <w:spacing w:line="318" w:lineRule="exact"/>
        <w:ind w:left="4251"/>
        <w:jc w:val="both"/>
        <w:rPr>
          <w:u w:val="none"/>
        </w:rPr>
      </w:pPr>
      <w:r>
        <w:rPr>
          <w:u w:val="thick"/>
        </w:rPr>
        <w:t>Содержание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образования</w:t>
      </w:r>
    </w:p>
    <w:p w:rsidR="005544AE" w:rsidRDefault="00285527">
      <w:pPr>
        <w:pStyle w:val="a3"/>
        <w:ind w:right="1113"/>
        <w:jc w:val="both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(«Школа</w:t>
      </w:r>
      <w:r>
        <w:rPr>
          <w:spacing w:val="1"/>
        </w:rPr>
        <w:t xml:space="preserve"> </w:t>
      </w:r>
      <w:r>
        <w:t>России»),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 образование,</w:t>
      </w:r>
      <w:r>
        <w:rPr>
          <w:spacing w:val="4"/>
        </w:rPr>
        <w:t xml:space="preserve"> </w:t>
      </w:r>
      <w:r>
        <w:t>среднее</w:t>
      </w:r>
      <w:r>
        <w:rPr>
          <w:spacing w:val="-4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</w:p>
    <w:p w:rsidR="005544AE" w:rsidRDefault="00285527">
      <w:pPr>
        <w:pStyle w:val="a3"/>
        <w:spacing w:before="1"/>
        <w:ind w:right="1108" w:firstLine="540"/>
        <w:jc w:val="both"/>
      </w:pP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предметам).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(мониторинг)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</w:p>
    <w:p w:rsidR="005544AE" w:rsidRDefault="00285527">
      <w:pPr>
        <w:pStyle w:val="a3"/>
        <w:ind w:right="1114" w:firstLine="540"/>
        <w:jc w:val="both"/>
      </w:pPr>
      <w:r>
        <w:t>1.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7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подгруппам:</w:t>
      </w:r>
      <w:r w:rsidR="00AA2C8C">
        <w:t xml:space="preserve"> а)</w:t>
      </w:r>
      <w:r>
        <w:rPr>
          <w:spacing w:val="1"/>
        </w:rPr>
        <w:t xml:space="preserve"> </w:t>
      </w:r>
      <w:r>
        <w:t>процесс обучения в лицее организован по классам: 1А, Б,</w:t>
      </w:r>
      <w:r>
        <w:rPr>
          <w:spacing w:val="1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Г;</w:t>
      </w:r>
      <w:r>
        <w:rPr>
          <w:spacing w:val="-5"/>
        </w:rPr>
        <w:t xml:space="preserve"> </w:t>
      </w:r>
      <w:r>
        <w:t>2</w:t>
      </w:r>
      <w:proofErr w:type="gramStart"/>
      <w:r>
        <w:rPr>
          <w:spacing w:val="-5"/>
        </w:rPr>
        <w:t xml:space="preserve"> </w:t>
      </w:r>
      <w:r>
        <w:t>А</w:t>
      </w:r>
      <w:proofErr w:type="gramEnd"/>
      <w:r>
        <w:t>,</w:t>
      </w:r>
      <w:r>
        <w:rPr>
          <w:spacing w:val="-2"/>
        </w:rPr>
        <w:t xml:space="preserve"> </w:t>
      </w:r>
      <w:r>
        <w:t>Б,</w:t>
      </w:r>
      <w:r>
        <w:rPr>
          <w:spacing w:val="-3"/>
        </w:rPr>
        <w:t xml:space="preserve"> </w:t>
      </w:r>
      <w:r>
        <w:t>В;</w:t>
      </w:r>
      <w:r>
        <w:rPr>
          <w:spacing w:val="-5"/>
        </w:rPr>
        <w:t xml:space="preserve"> </w:t>
      </w:r>
      <w:r>
        <w:t>Г;</w:t>
      </w:r>
      <w:r>
        <w:rPr>
          <w:spacing w:val="-6"/>
        </w:rPr>
        <w:t xml:space="preserve"> </w:t>
      </w:r>
      <w:r>
        <w:t>3 А,</w:t>
      </w:r>
      <w:r>
        <w:rPr>
          <w:spacing w:val="1"/>
        </w:rPr>
        <w:t xml:space="preserve"> </w:t>
      </w:r>
      <w:r>
        <w:t>Б,</w:t>
      </w:r>
      <w:r>
        <w:rPr>
          <w:spacing w:val="2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Г;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Б;</w:t>
      </w:r>
      <w:r>
        <w:rPr>
          <w:spacing w:val="-5"/>
        </w:rPr>
        <w:t xml:space="preserve"> </w:t>
      </w:r>
      <w:r>
        <w:t>В,</w:t>
      </w:r>
      <w:r w:rsidR="00AA2C8C">
        <w:t xml:space="preserve"> </w:t>
      </w:r>
      <w:r>
        <w:t>Г;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Б,</w:t>
      </w:r>
      <w:r>
        <w:rPr>
          <w:spacing w:val="3"/>
        </w:rPr>
        <w:t xml:space="preserve"> </w:t>
      </w:r>
      <w:r>
        <w:t>В;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Б,</w:t>
      </w:r>
      <w:r>
        <w:rPr>
          <w:spacing w:val="2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Г;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Б,</w:t>
      </w:r>
      <w:r>
        <w:rPr>
          <w:spacing w:val="2"/>
        </w:rPr>
        <w:t xml:space="preserve"> </w:t>
      </w:r>
      <w:r>
        <w:t>В;</w:t>
      </w:r>
      <w:r>
        <w:rPr>
          <w:spacing w:val="-2"/>
        </w:rPr>
        <w:t xml:space="preserve"> </w:t>
      </w:r>
      <w:r>
        <w:t>8</w:t>
      </w:r>
      <w:r>
        <w:rPr>
          <w:spacing w:val="-68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Б, В;</w:t>
      </w:r>
      <w:r>
        <w:rPr>
          <w:spacing w:val="-4"/>
        </w:rPr>
        <w:t xml:space="preserve"> </w:t>
      </w:r>
      <w:r>
        <w:t>9</w:t>
      </w:r>
      <w:proofErr w:type="gramStart"/>
      <w:r>
        <w:rPr>
          <w:spacing w:val="-6"/>
        </w:rPr>
        <w:t xml:space="preserve"> </w:t>
      </w:r>
      <w:r>
        <w:t>А</w:t>
      </w:r>
      <w:proofErr w:type="gramEnd"/>
      <w:r>
        <w:t>, Б;</w:t>
      </w:r>
      <w:r>
        <w:rPr>
          <w:spacing w:val="-4"/>
        </w:rPr>
        <w:t xml:space="preserve"> </w:t>
      </w:r>
      <w:r>
        <w:t>10;</w:t>
      </w:r>
      <w:r>
        <w:rPr>
          <w:spacing w:val="-4"/>
        </w:rPr>
        <w:t xml:space="preserve"> </w:t>
      </w:r>
      <w:r>
        <w:t>11;</w:t>
      </w:r>
    </w:p>
    <w:p w:rsidR="005544AE" w:rsidRDefault="00285527">
      <w:pPr>
        <w:pStyle w:val="a3"/>
        <w:spacing w:line="242" w:lineRule="auto"/>
        <w:ind w:right="1117" w:firstLine="568"/>
        <w:jc w:val="both"/>
      </w:pPr>
      <w:r>
        <w:t>б) обучение английскому языку производится с делением класса на 2</w:t>
      </w:r>
      <w:r>
        <w:rPr>
          <w:spacing w:val="1"/>
        </w:rPr>
        <w:t xml:space="preserve"> </w:t>
      </w:r>
      <w:r>
        <w:t>подгруппы</w:t>
      </w:r>
      <w:r>
        <w:rPr>
          <w:spacing w:val="-4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условии наличия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учащихся).</w:t>
      </w:r>
    </w:p>
    <w:p w:rsidR="005544AE" w:rsidRDefault="00285527">
      <w:pPr>
        <w:pStyle w:val="a3"/>
        <w:tabs>
          <w:tab w:val="left" w:pos="1775"/>
          <w:tab w:val="left" w:pos="2276"/>
          <w:tab w:val="left" w:pos="2567"/>
          <w:tab w:val="left" w:pos="2996"/>
          <w:tab w:val="left" w:pos="3036"/>
          <w:tab w:val="left" w:pos="3068"/>
          <w:tab w:val="left" w:pos="3380"/>
          <w:tab w:val="left" w:pos="3860"/>
          <w:tab w:val="left" w:pos="3995"/>
          <w:tab w:val="left" w:pos="4180"/>
          <w:tab w:val="left" w:pos="4336"/>
          <w:tab w:val="left" w:pos="4572"/>
          <w:tab w:val="left" w:pos="4632"/>
          <w:tab w:val="left" w:pos="5168"/>
          <w:tab w:val="left" w:pos="5404"/>
          <w:tab w:val="left" w:pos="5848"/>
          <w:tab w:val="left" w:pos="5996"/>
          <w:tab w:val="left" w:pos="6608"/>
          <w:tab w:val="left" w:pos="6796"/>
          <w:tab w:val="left" w:pos="7076"/>
          <w:tab w:val="left" w:pos="7804"/>
          <w:tab w:val="left" w:pos="7992"/>
          <w:tab w:val="left" w:pos="8040"/>
          <w:tab w:val="left" w:pos="8312"/>
          <w:tab w:val="left" w:pos="8404"/>
          <w:tab w:val="left" w:pos="8552"/>
          <w:tab w:val="left" w:pos="8892"/>
          <w:tab w:val="left" w:pos="9128"/>
          <w:tab w:val="left" w:pos="9412"/>
          <w:tab w:val="left" w:pos="9748"/>
        </w:tabs>
        <w:ind w:right="1112" w:firstLine="568"/>
        <w:jc w:val="right"/>
      </w:pPr>
      <w:r>
        <w:t>Учебно-воспитательный процесс построен на основе классно-урочной</w:t>
      </w:r>
      <w:r>
        <w:rPr>
          <w:spacing w:val="-67"/>
        </w:rPr>
        <w:t xml:space="preserve"> </w:t>
      </w:r>
      <w:r>
        <w:t>системы,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параллели</w:t>
      </w:r>
      <w:r>
        <w:rPr>
          <w:spacing w:val="43"/>
        </w:rPr>
        <w:t xml:space="preserve"> </w:t>
      </w:r>
      <w:r>
        <w:t>нет</w:t>
      </w:r>
      <w:r>
        <w:rPr>
          <w:spacing w:val="42"/>
        </w:rPr>
        <w:t xml:space="preserve"> </w:t>
      </w:r>
      <w:r>
        <w:t>различий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процесса</w:t>
      </w:r>
      <w:r>
        <w:rPr>
          <w:spacing w:val="44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поскольку</w:t>
      </w:r>
      <w:r>
        <w:tab/>
        <w:t>администрация</w:t>
      </w:r>
      <w:r>
        <w:tab/>
      </w:r>
      <w:r>
        <w:tab/>
        <w:t>старается</w:t>
      </w:r>
      <w:r>
        <w:tab/>
      </w:r>
      <w:r>
        <w:tab/>
        <w:t>формировать</w:t>
      </w:r>
      <w:r>
        <w:tab/>
        <w:t>равные</w:t>
      </w:r>
      <w:r>
        <w:tab/>
        <w:t>по</w:t>
      </w:r>
      <w:r>
        <w:tab/>
        <w:t>силам</w:t>
      </w:r>
      <w:r>
        <w:rPr>
          <w:spacing w:val="-67"/>
        </w:rPr>
        <w:t xml:space="preserve"> </w:t>
      </w:r>
      <w:r>
        <w:t>классы.</w:t>
      </w:r>
      <w:r>
        <w:tab/>
        <w:t>При</w:t>
      </w:r>
      <w:r>
        <w:tab/>
      </w:r>
      <w:r>
        <w:tab/>
        <w:t>этом</w:t>
      </w:r>
      <w:r>
        <w:tab/>
        <w:t>при</w:t>
      </w:r>
      <w:r>
        <w:tab/>
      </w:r>
      <w:r>
        <w:tab/>
        <w:t>комплектовании</w:t>
      </w:r>
      <w:r>
        <w:tab/>
      </w:r>
      <w:r>
        <w:tab/>
        <w:t>классов</w:t>
      </w:r>
      <w:r>
        <w:tab/>
      </w:r>
      <w:r>
        <w:tab/>
        <w:t>по</w:t>
      </w:r>
      <w:r>
        <w:tab/>
      </w:r>
      <w:r>
        <w:tab/>
      </w:r>
      <w:r>
        <w:tab/>
        <w:t>возможности</w:t>
      </w:r>
      <w:r>
        <w:rPr>
          <w:spacing w:val="-67"/>
        </w:rPr>
        <w:t xml:space="preserve"> </w:t>
      </w:r>
      <w:r>
        <w:t>учитываются</w:t>
      </w:r>
      <w:r>
        <w:rPr>
          <w:spacing w:val="9"/>
        </w:rPr>
        <w:t xml:space="preserve"> </w:t>
      </w:r>
      <w:r>
        <w:t>индивидуальные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сферы</w:t>
      </w:r>
      <w:r>
        <w:rPr>
          <w:spacing w:val="5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сочетаемость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личностными</w:t>
      </w:r>
      <w:r>
        <w:rPr>
          <w:spacing w:val="46"/>
        </w:rPr>
        <w:t xml:space="preserve"> </w:t>
      </w:r>
      <w:r>
        <w:t>характеристиками</w:t>
      </w:r>
      <w:r>
        <w:rPr>
          <w:spacing w:val="42"/>
        </w:rPr>
        <w:t xml:space="preserve"> </w:t>
      </w:r>
      <w:r>
        <w:t>учителя,</w:t>
      </w:r>
      <w:r>
        <w:rPr>
          <w:spacing w:val="42"/>
        </w:rPr>
        <w:t xml:space="preserve"> </w:t>
      </w:r>
      <w:r>
        <w:t>тематика</w:t>
      </w:r>
      <w:r>
        <w:rPr>
          <w:spacing w:val="-67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внеучебных</w:t>
      </w:r>
      <w:r>
        <w:rPr>
          <w:spacing w:val="24"/>
        </w:rPr>
        <w:t xml:space="preserve"> </w:t>
      </w:r>
      <w:r>
        <w:t>интересов,</w:t>
      </w:r>
      <w:r>
        <w:rPr>
          <w:spacing w:val="31"/>
        </w:rPr>
        <w:t xml:space="preserve"> </w:t>
      </w:r>
      <w:r>
        <w:t>определена</w:t>
      </w:r>
      <w:r>
        <w:rPr>
          <w:spacing w:val="26"/>
        </w:rPr>
        <w:t xml:space="preserve"> </w:t>
      </w:r>
      <w:r>
        <w:t>область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tab/>
        <w:t>и</w:t>
      </w:r>
      <w:r>
        <w:tab/>
        <w:t>вся</w:t>
      </w:r>
      <w:r>
        <w:tab/>
      </w:r>
      <w:r>
        <w:tab/>
        <w:t>система</w:t>
      </w:r>
      <w:r>
        <w:tab/>
        <w:t>интересов</w:t>
      </w:r>
      <w:r>
        <w:tab/>
        <w:t>относится</w:t>
      </w:r>
      <w:r>
        <w:tab/>
      </w:r>
      <w:r>
        <w:tab/>
        <w:t>к</w:t>
      </w:r>
      <w:r>
        <w:tab/>
      </w:r>
      <w:r>
        <w:tab/>
        <w:t>ней,</w:t>
      </w:r>
      <w:r>
        <w:tab/>
        <w:t>т.е.</w:t>
      </w:r>
      <w:r>
        <w:tab/>
      </w:r>
      <w:r>
        <w:rPr>
          <w:spacing w:val="-1"/>
        </w:rPr>
        <w:t>вся</w:t>
      </w:r>
      <w:r>
        <w:rPr>
          <w:spacing w:val="-67"/>
        </w:rPr>
        <w:t xml:space="preserve"> </w:t>
      </w:r>
      <w:r>
        <w:t>познавательная деятельность подчиняется определенной личностной цели.</w:t>
      </w:r>
      <w:r>
        <w:rPr>
          <w:spacing w:val="-67"/>
        </w:rPr>
        <w:t xml:space="preserve"> </w:t>
      </w:r>
      <w:r>
        <w:t>Особенностью</w:t>
      </w:r>
      <w:r>
        <w:tab/>
      </w:r>
      <w:r>
        <w:tab/>
      </w:r>
      <w:r>
        <w:tab/>
        <w:t>среднего</w:t>
      </w:r>
      <w:r>
        <w:tab/>
      </w:r>
      <w:r>
        <w:tab/>
        <w:t>школьного</w:t>
      </w:r>
      <w:r>
        <w:tab/>
        <w:t>возраста</w:t>
      </w:r>
      <w:r>
        <w:tab/>
        <w:t>является</w:t>
      </w:r>
      <w:r>
        <w:tab/>
        <w:t>возросшая</w:t>
      </w:r>
      <w:r>
        <w:rPr>
          <w:spacing w:val="1"/>
        </w:rPr>
        <w:t xml:space="preserve"> </w:t>
      </w:r>
      <w:r>
        <w:t>степень</w:t>
      </w:r>
      <w:r>
        <w:rPr>
          <w:spacing w:val="33"/>
        </w:rPr>
        <w:t xml:space="preserve"> </w:t>
      </w:r>
      <w:r>
        <w:t>осознанности</w:t>
      </w:r>
      <w:r>
        <w:rPr>
          <w:spacing w:val="35"/>
        </w:rPr>
        <w:t xml:space="preserve"> </w:t>
      </w:r>
      <w:r>
        <w:t>учебной,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способа</w:t>
      </w:r>
      <w:r>
        <w:rPr>
          <w:spacing w:val="32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профессиональных целей.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учащихся старших</w:t>
      </w:r>
      <w:r>
        <w:rPr>
          <w:spacing w:val="-67"/>
        </w:rPr>
        <w:t xml:space="preserve"> </w:t>
      </w:r>
      <w:r>
        <w:t>классов</w:t>
      </w:r>
      <w:r>
        <w:rPr>
          <w:spacing w:val="21"/>
        </w:rPr>
        <w:t xml:space="preserve"> </w:t>
      </w:r>
      <w:r>
        <w:t>являются</w:t>
      </w:r>
      <w:r>
        <w:rPr>
          <w:spacing w:val="22"/>
        </w:rPr>
        <w:t xml:space="preserve"> </w:t>
      </w:r>
      <w:r>
        <w:t>потребности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поисках</w:t>
      </w:r>
      <w:r>
        <w:rPr>
          <w:spacing w:val="19"/>
        </w:rPr>
        <w:t xml:space="preserve"> </w:t>
      </w:r>
      <w:r>
        <w:t>смысла</w:t>
      </w:r>
      <w:r>
        <w:rPr>
          <w:spacing w:val="22"/>
        </w:rPr>
        <w:t xml:space="preserve"> </w:t>
      </w:r>
      <w:r>
        <w:t>жизни,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мировоззрении</w:t>
      </w:r>
      <w:r>
        <w:rPr>
          <w:spacing w:val="-67"/>
        </w:rPr>
        <w:t xml:space="preserve"> </w:t>
      </w:r>
      <w:r>
        <w:t>как</w:t>
      </w:r>
      <w:r>
        <w:tab/>
        <w:t>системе</w:t>
      </w:r>
      <w:r>
        <w:tab/>
        <w:t>знаний.</w:t>
      </w:r>
      <w:r>
        <w:tab/>
      </w:r>
      <w:r>
        <w:tab/>
        <w:t>Задачей</w:t>
      </w:r>
      <w:r>
        <w:tab/>
      </w:r>
      <w:r>
        <w:tab/>
        <w:t>обучения</w:t>
      </w:r>
      <w:r>
        <w:tab/>
      </w:r>
      <w:r>
        <w:tab/>
        <w:t>на</w:t>
      </w:r>
      <w:r>
        <w:rPr>
          <w:spacing w:val="65"/>
        </w:rPr>
        <w:t xml:space="preserve"> </w:t>
      </w:r>
      <w:r>
        <w:t>этом</w:t>
      </w:r>
      <w:r>
        <w:rPr>
          <w:spacing w:val="64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является</w:t>
      </w:r>
    </w:p>
    <w:p w:rsidR="005544AE" w:rsidRDefault="005544AE">
      <w:pPr>
        <w:jc w:val="right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109"/>
        <w:jc w:val="both"/>
      </w:pPr>
      <w:r>
        <w:lastRenderedPageBreak/>
        <w:t>формирование научного стиля мышления, который, являясь устойчивым</w:t>
      </w:r>
      <w:r>
        <w:rPr>
          <w:spacing w:val="1"/>
        </w:rPr>
        <w:t xml:space="preserve"> </w:t>
      </w:r>
      <w:r>
        <w:t>качеством личности, выступает как важный компонент ее мировоззрения,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самосовершенствовании, формирование способности к самостоятельному</w:t>
      </w:r>
      <w:r>
        <w:rPr>
          <w:spacing w:val="1"/>
        </w:rPr>
        <w:t xml:space="preserve"> </w:t>
      </w:r>
      <w:r>
        <w:t>добыванию</w:t>
      </w:r>
      <w:r>
        <w:rPr>
          <w:spacing w:val="-1"/>
        </w:rPr>
        <w:t xml:space="preserve"> </w:t>
      </w:r>
      <w:r>
        <w:t>знаний.</w:t>
      </w:r>
    </w:p>
    <w:p w:rsidR="005544AE" w:rsidRDefault="00285527">
      <w:pPr>
        <w:pStyle w:val="2"/>
        <w:spacing w:before="2" w:line="321" w:lineRule="exact"/>
        <w:ind w:left="1668"/>
      </w:pPr>
      <w:r>
        <w:rPr>
          <w:u w:val="thick"/>
        </w:rPr>
        <w:t>Ведущие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</w:t>
      </w:r>
      <w:r>
        <w:rPr>
          <w:spacing w:val="-4"/>
          <w:u w:val="thick"/>
        </w:rPr>
        <w:t xml:space="preserve"> </w:t>
      </w:r>
      <w:r>
        <w:rPr>
          <w:u w:val="thick"/>
        </w:rPr>
        <w:t>классов</w:t>
      </w:r>
      <w:r>
        <w:t>:</w:t>
      </w:r>
    </w:p>
    <w:p w:rsidR="005544AE" w:rsidRDefault="00285527" w:rsidP="002E2698">
      <w:pPr>
        <w:pStyle w:val="a4"/>
        <w:numPr>
          <w:ilvl w:val="0"/>
          <w:numId w:val="34"/>
        </w:numPr>
        <w:tabs>
          <w:tab w:val="left" w:pos="1952"/>
        </w:tabs>
        <w:spacing w:line="242" w:lineRule="auto"/>
        <w:ind w:right="1117" w:firstLine="56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43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44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разноуровнего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4"/>
          <w:sz w:val="28"/>
        </w:rPr>
        <w:t xml:space="preserve"> </w:t>
      </w:r>
      <w:r>
        <w:rPr>
          <w:sz w:val="28"/>
        </w:rPr>
        <w:t>школе.</w:t>
      </w:r>
    </w:p>
    <w:p w:rsidR="005544AE" w:rsidRDefault="00285527" w:rsidP="002E2698">
      <w:pPr>
        <w:pStyle w:val="a4"/>
        <w:numPr>
          <w:ilvl w:val="0"/>
          <w:numId w:val="34"/>
        </w:numPr>
        <w:tabs>
          <w:tab w:val="left" w:pos="1952"/>
        </w:tabs>
        <w:spacing w:line="316" w:lineRule="exact"/>
        <w:ind w:left="1951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сдаче</w:t>
      </w:r>
      <w:r>
        <w:rPr>
          <w:spacing w:val="65"/>
          <w:sz w:val="28"/>
        </w:rPr>
        <w:t xml:space="preserve"> </w:t>
      </w:r>
      <w:r>
        <w:rPr>
          <w:sz w:val="28"/>
        </w:rPr>
        <w:t>ОГЭ,</w:t>
      </w:r>
      <w:r>
        <w:rPr>
          <w:spacing w:val="1"/>
          <w:sz w:val="28"/>
        </w:rPr>
        <w:t xml:space="preserve"> </w:t>
      </w:r>
      <w:r>
        <w:rPr>
          <w:sz w:val="28"/>
        </w:rPr>
        <w:t>ЕГЭ.</w:t>
      </w:r>
    </w:p>
    <w:p w:rsidR="005544AE" w:rsidRDefault="00285527" w:rsidP="002E2698">
      <w:pPr>
        <w:pStyle w:val="a4"/>
        <w:numPr>
          <w:ilvl w:val="0"/>
          <w:numId w:val="34"/>
        </w:numPr>
        <w:tabs>
          <w:tab w:val="left" w:pos="1952"/>
        </w:tabs>
        <w:spacing w:before="1" w:line="321" w:lineRule="exact"/>
        <w:ind w:left="1951"/>
        <w:jc w:val="left"/>
        <w:rPr>
          <w:sz w:val="28"/>
        </w:rPr>
      </w:pPr>
      <w:r>
        <w:rPr>
          <w:sz w:val="28"/>
        </w:rPr>
        <w:t>Профессиональная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ориентация.</w:t>
      </w:r>
    </w:p>
    <w:p w:rsidR="005544AE" w:rsidRDefault="00285527" w:rsidP="002E2698">
      <w:pPr>
        <w:pStyle w:val="a4"/>
        <w:numPr>
          <w:ilvl w:val="0"/>
          <w:numId w:val="34"/>
        </w:numPr>
        <w:tabs>
          <w:tab w:val="left" w:pos="2148"/>
        </w:tabs>
        <w:spacing w:line="242" w:lineRule="auto"/>
        <w:ind w:right="1112" w:firstLine="691"/>
        <w:jc w:val="left"/>
        <w:rPr>
          <w:sz w:val="28"/>
        </w:rPr>
      </w:pPr>
      <w:r>
        <w:rPr>
          <w:sz w:val="28"/>
        </w:rPr>
        <w:t>Интеллектуальная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общепсихологическая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в высшем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4"/>
          <w:sz w:val="28"/>
        </w:rPr>
        <w:t xml:space="preserve"> </w:t>
      </w:r>
      <w:r>
        <w:rPr>
          <w:sz w:val="28"/>
        </w:rPr>
        <w:t>заведении.</w:t>
      </w:r>
    </w:p>
    <w:p w:rsidR="005544AE" w:rsidRDefault="00285527">
      <w:pPr>
        <w:spacing w:line="316" w:lineRule="exact"/>
        <w:ind w:left="1668"/>
        <w:rPr>
          <w:sz w:val="28"/>
        </w:rPr>
      </w:pPr>
      <w:r>
        <w:rPr>
          <w:b/>
          <w:sz w:val="28"/>
          <w:u w:val="thick"/>
        </w:rPr>
        <w:t>Основными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задачами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II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ступени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5544AE" w:rsidRDefault="00285527" w:rsidP="002E2698">
      <w:pPr>
        <w:pStyle w:val="a4"/>
        <w:numPr>
          <w:ilvl w:val="0"/>
          <w:numId w:val="33"/>
        </w:numPr>
        <w:tabs>
          <w:tab w:val="left" w:pos="2312"/>
        </w:tabs>
        <w:spacing w:before="2"/>
        <w:ind w:right="1113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</w:p>
    <w:p w:rsidR="005544AE" w:rsidRDefault="00285527" w:rsidP="002E2698">
      <w:pPr>
        <w:pStyle w:val="a4"/>
        <w:numPr>
          <w:ilvl w:val="0"/>
          <w:numId w:val="33"/>
        </w:numPr>
        <w:tabs>
          <w:tab w:val="left" w:pos="2312"/>
        </w:tabs>
        <w:ind w:right="1108" w:firstLine="568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диагностику.</w:t>
      </w:r>
    </w:p>
    <w:p w:rsidR="005544AE" w:rsidRDefault="00285527" w:rsidP="002E2698">
      <w:pPr>
        <w:pStyle w:val="a4"/>
        <w:numPr>
          <w:ilvl w:val="0"/>
          <w:numId w:val="33"/>
        </w:numPr>
        <w:tabs>
          <w:tab w:val="left" w:pos="2312"/>
        </w:tabs>
        <w:spacing w:line="242" w:lineRule="auto"/>
        <w:ind w:right="1109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рефлексивных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навыков.</w:t>
      </w:r>
    </w:p>
    <w:p w:rsidR="005544AE" w:rsidRDefault="00285527" w:rsidP="002E2698">
      <w:pPr>
        <w:pStyle w:val="a4"/>
        <w:numPr>
          <w:ilvl w:val="0"/>
          <w:numId w:val="33"/>
        </w:numPr>
        <w:tabs>
          <w:tab w:val="left" w:pos="2312"/>
        </w:tabs>
        <w:spacing w:line="316" w:lineRule="exact"/>
        <w:ind w:left="231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навыков.</w:t>
      </w:r>
    </w:p>
    <w:p w:rsidR="005544AE" w:rsidRDefault="005544AE">
      <w:pPr>
        <w:pStyle w:val="a3"/>
        <w:spacing w:before="9"/>
        <w:ind w:left="0"/>
        <w:rPr>
          <w:sz w:val="27"/>
        </w:rPr>
      </w:pPr>
    </w:p>
    <w:p w:rsidR="005544AE" w:rsidRDefault="00285527">
      <w:pPr>
        <w:pStyle w:val="2"/>
        <w:ind w:left="4182"/>
        <w:jc w:val="both"/>
      </w:pPr>
      <w:r>
        <w:rPr>
          <w:u w:val="thick"/>
        </w:rPr>
        <w:t>Средняя</w:t>
      </w:r>
      <w:r>
        <w:rPr>
          <w:spacing w:val="-5"/>
          <w:u w:val="thick"/>
        </w:rPr>
        <w:t xml:space="preserve"> </w:t>
      </w:r>
      <w:r>
        <w:rPr>
          <w:u w:val="thick"/>
        </w:rPr>
        <w:t>школа</w:t>
      </w:r>
    </w:p>
    <w:p w:rsidR="005544AE" w:rsidRDefault="00285527">
      <w:pPr>
        <w:pStyle w:val="a3"/>
        <w:spacing w:before="2"/>
        <w:ind w:right="1111" w:firstLine="568"/>
        <w:jc w:val="both"/>
      </w:pP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Мыслительная деятельность характеризуется все более высоким уровнем</w:t>
      </w:r>
      <w:r>
        <w:rPr>
          <w:spacing w:val="1"/>
        </w:rPr>
        <w:t xml:space="preserve"> </w:t>
      </w:r>
      <w:r>
        <w:t>обобщения и абстрагирования, усиливающейся тенденцией к причинному</w:t>
      </w:r>
      <w:r>
        <w:rPr>
          <w:spacing w:val="1"/>
        </w:rPr>
        <w:t xml:space="preserve"> </w:t>
      </w:r>
      <w:r>
        <w:t>объяснению</w:t>
      </w:r>
      <w:r>
        <w:rPr>
          <w:spacing w:val="1"/>
        </w:rPr>
        <w:t xml:space="preserve"> </w:t>
      </w:r>
      <w:r>
        <w:t>явлений, умение аргументировать и доказывать положения,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 выводы,</w:t>
      </w:r>
      <w:r>
        <w:rPr>
          <w:spacing w:val="1"/>
        </w:rPr>
        <w:t xml:space="preserve"> </w:t>
      </w:r>
      <w:r>
        <w:t>связывать изучаемые явления в систему.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глубокий анализ материала, вскрывать закономерности, выявлять широкие</w:t>
      </w:r>
      <w:r>
        <w:rPr>
          <w:spacing w:val="-67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5544AE" w:rsidRDefault="00285527">
      <w:pPr>
        <w:pStyle w:val="a3"/>
        <w:ind w:right="1109" w:firstLine="568"/>
        <w:jc w:val="both"/>
      </w:pP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 характерна целенаправленная познавательная деятельность. 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Наблюдается выраженная специализация познавательной потребности, т.е.</w:t>
      </w:r>
      <w:r>
        <w:rPr>
          <w:spacing w:val="-6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узкое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 плане, в теоретическом осмыслении наблюдаемых явлений.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эффективным,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вытекает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классов.</w:t>
      </w:r>
      <w:r>
        <w:rPr>
          <w:spacing w:val="48"/>
        </w:rPr>
        <w:t xml:space="preserve"> </w:t>
      </w:r>
      <w:r>
        <w:t>Эти</w:t>
      </w:r>
      <w:r>
        <w:rPr>
          <w:spacing w:val="45"/>
        </w:rPr>
        <w:t xml:space="preserve"> </w:t>
      </w:r>
      <w:r>
        <w:t>требования</w:t>
      </w:r>
      <w:r>
        <w:rPr>
          <w:spacing w:val="47"/>
        </w:rPr>
        <w:t xml:space="preserve"> </w:t>
      </w:r>
      <w:r>
        <w:t>заключаются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создании</w:t>
      </w:r>
      <w:r>
        <w:rPr>
          <w:spacing w:val="45"/>
        </w:rPr>
        <w:t xml:space="preserve"> </w:t>
      </w:r>
      <w:r>
        <w:t>прочной</w:t>
      </w:r>
      <w:r>
        <w:rPr>
          <w:spacing w:val="50"/>
        </w:rPr>
        <w:t xml:space="preserve"> </w:t>
      </w:r>
      <w:r>
        <w:t>базы</w:t>
      </w:r>
      <w:r>
        <w:rPr>
          <w:spacing w:val="42"/>
        </w:rPr>
        <w:t xml:space="preserve"> </w:t>
      </w:r>
      <w:r>
        <w:t>знаний,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112"/>
        <w:jc w:val="both"/>
      </w:pPr>
      <w:r>
        <w:lastRenderedPageBreak/>
        <w:t>необходимых для перехода в основную школу, в поддержании 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заинтересованности, осознанию необходимости усваиваемого материала,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0"/>
        </w:rPr>
        <w:t xml:space="preserve"> </w:t>
      </w:r>
      <w:r>
        <w:t>удовлетворенности,</w:t>
      </w:r>
      <w:r>
        <w:rPr>
          <w:spacing w:val="-8"/>
        </w:rPr>
        <w:t xml:space="preserve"> </w:t>
      </w:r>
      <w:r>
        <w:t>получаемой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обучения.</w:t>
      </w:r>
    </w:p>
    <w:p w:rsidR="005544AE" w:rsidRDefault="00285527">
      <w:pPr>
        <w:spacing w:before="2" w:line="321" w:lineRule="exact"/>
        <w:ind w:left="1668"/>
        <w:jc w:val="both"/>
        <w:rPr>
          <w:sz w:val="28"/>
        </w:rPr>
      </w:pPr>
      <w:r>
        <w:rPr>
          <w:b/>
          <w:sz w:val="28"/>
          <w:u w:val="thick"/>
        </w:rPr>
        <w:t>Основными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задачами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I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ступени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5544AE" w:rsidRDefault="00285527" w:rsidP="002E2698">
      <w:pPr>
        <w:pStyle w:val="a4"/>
        <w:numPr>
          <w:ilvl w:val="0"/>
          <w:numId w:val="32"/>
        </w:numPr>
        <w:tabs>
          <w:tab w:val="left" w:pos="2004"/>
        </w:tabs>
        <w:ind w:right="1113" w:firstLine="56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 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школе.</w:t>
      </w:r>
    </w:p>
    <w:p w:rsidR="005544AE" w:rsidRDefault="00285527" w:rsidP="002E2698">
      <w:pPr>
        <w:pStyle w:val="a4"/>
        <w:numPr>
          <w:ilvl w:val="0"/>
          <w:numId w:val="32"/>
        </w:numPr>
        <w:tabs>
          <w:tab w:val="left" w:pos="2004"/>
        </w:tabs>
        <w:spacing w:before="2" w:line="321" w:lineRule="exact"/>
        <w:ind w:left="2004"/>
        <w:jc w:val="both"/>
        <w:rPr>
          <w:sz w:val="28"/>
        </w:rPr>
      </w:pPr>
      <w:r>
        <w:rPr>
          <w:sz w:val="28"/>
        </w:rPr>
        <w:t>Положительное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(мотивационная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готовность).</w:t>
      </w:r>
    </w:p>
    <w:p w:rsidR="005544AE" w:rsidRDefault="00285527" w:rsidP="002E2698">
      <w:pPr>
        <w:pStyle w:val="a4"/>
        <w:numPr>
          <w:ilvl w:val="0"/>
          <w:numId w:val="32"/>
        </w:numPr>
        <w:tabs>
          <w:tab w:val="left" w:pos="2004"/>
        </w:tabs>
        <w:ind w:right="1113" w:firstLine="568"/>
        <w:jc w:val="both"/>
        <w:rPr>
          <w:sz w:val="28"/>
        </w:rPr>
      </w:pP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(волевая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готовность), что означает умение включаться в задание, сохранять 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свои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правилу.</w:t>
      </w:r>
    </w:p>
    <w:p w:rsidR="005544AE" w:rsidRDefault="00285527" w:rsidP="002E2698">
      <w:pPr>
        <w:pStyle w:val="a4"/>
        <w:numPr>
          <w:ilvl w:val="0"/>
          <w:numId w:val="32"/>
        </w:numPr>
        <w:tabs>
          <w:tab w:val="left" w:pos="2004"/>
        </w:tabs>
        <w:spacing w:before="1"/>
        <w:ind w:right="1109" w:firstLine="568"/>
        <w:jc w:val="both"/>
        <w:rPr>
          <w:sz w:val="28"/>
        </w:rPr>
      </w:pP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(когнитивное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ситуации.</w:t>
      </w:r>
    </w:p>
    <w:p w:rsidR="005544AE" w:rsidRDefault="00285527" w:rsidP="002E2698">
      <w:pPr>
        <w:pStyle w:val="a4"/>
        <w:numPr>
          <w:ilvl w:val="0"/>
          <w:numId w:val="32"/>
        </w:numPr>
        <w:tabs>
          <w:tab w:val="left" w:pos="2004"/>
        </w:tabs>
        <w:ind w:right="1120" w:firstLine="568"/>
        <w:jc w:val="both"/>
        <w:rPr>
          <w:sz w:val="28"/>
        </w:rPr>
      </w:pPr>
      <w:r>
        <w:rPr>
          <w:sz w:val="28"/>
        </w:rPr>
        <w:t>Овладение учащимися начальной школы доступными способами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 деятельности.</w:t>
      </w:r>
    </w:p>
    <w:p w:rsidR="005544AE" w:rsidRDefault="00285527" w:rsidP="002E2698">
      <w:pPr>
        <w:pStyle w:val="a4"/>
        <w:numPr>
          <w:ilvl w:val="0"/>
          <w:numId w:val="32"/>
        </w:numPr>
        <w:tabs>
          <w:tab w:val="left" w:pos="2004"/>
        </w:tabs>
        <w:spacing w:line="321" w:lineRule="exact"/>
        <w:ind w:left="2004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5544AE" w:rsidRDefault="00285527">
      <w:pPr>
        <w:pStyle w:val="a3"/>
        <w:ind w:right="1107" w:firstLine="568"/>
        <w:jc w:val="both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стандарты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 финише.</w:t>
      </w:r>
    </w:p>
    <w:p w:rsidR="005544AE" w:rsidRDefault="00285527">
      <w:pPr>
        <w:pStyle w:val="2"/>
        <w:spacing w:before="1" w:line="321" w:lineRule="exact"/>
        <w:ind w:left="3763"/>
        <w:jc w:val="both"/>
      </w:pPr>
      <w:r>
        <w:rPr>
          <w:u w:val="thick"/>
        </w:rPr>
        <w:t>Основная</w:t>
      </w:r>
      <w:r>
        <w:rPr>
          <w:spacing w:val="-9"/>
          <w:u w:val="thick"/>
        </w:rPr>
        <w:t xml:space="preserve"> </w:t>
      </w:r>
      <w:r>
        <w:rPr>
          <w:u w:val="thick"/>
        </w:rPr>
        <w:t>школа</w:t>
      </w:r>
    </w:p>
    <w:p w:rsidR="005544AE" w:rsidRDefault="00285527">
      <w:pPr>
        <w:pStyle w:val="a3"/>
        <w:ind w:right="1111" w:firstLine="568"/>
        <w:jc w:val="both"/>
      </w:pPr>
      <w:r>
        <w:t>Основная школа охватывает детей в возрасте от подросткового до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развитии, должно на определенном уровне в каждый возрастной период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благополучия.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обобщенными: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единой системы.</w:t>
      </w:r>
    </w:p>
    <w:p w:rsidR="005544AE" w:rsidRDefault="00285527">
      <w:pPr>
        <w:ind w:left="1100" w:right="1112"/>
        <w:jc w:val="both"/>
        <w:rPr>
          <w:sz w:val="28"/>
        </w:rPr>
      </w:pPr>
      <w:r>
        <w:rPr>
          <w:b/>
          <w:sz w:val="28"/>
          <w:u w:val="thick"/>
        </w:rPr>
        <w:t>Система     деятельности</w:t>
      </w:r>
      <w:r>
        <w:rPr>
          <w:b/>
          <w:sz w:val="28"/>
        </w:rPr>
        <w:t xml:space="preserve">     </w:t>
      </w:r>
      <w:r>
        <w:rPr>
          <w:sz w:val="28"/>
        </w:rPr>
        <w:t>по     организации      работы     с одаренными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 талантливыми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 МКОУ</w:t>
      </w:r>
      <w:r>
        <w:rPr>
          <w:spacing w:val="1"/>
          <w:sz w:val="28"/>
        </w:rPr>
        <w:t xml:space="preserve"> </w:t>
      </w:r>
      <w:r>
        <w:rPr>
          <w:sz w:val="28"/>
        </w:rPr>
        <w:t>«МПЛ№2»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:rsidR="005544AE" w:rsidRDefault="00285527">
      <w:pPr>
        <w:pStyle w:val="3"/>
        <w:tabs>
          <w:tab w:val="left" w:pos="2667"/>
        </w:tabs>
        <w:spacing w:line="320" w:lineRule="exact"/>
        <w:rPr>
          <w:i w:val="0"/>
          <w:u w:val="none"/>
        </w:rPr>
      </w:pPr>
      <w:r>
        <w:rPr>
          <w:u w:val="none"/>
        </w:rPr>
        <w:t>Выявление</w:t>
      </w:r>
      <w:r>
        <w:rPr>
          <w:u w:val="none"/>
        </w:rPr>
        <w:tab/>
        <w:t>одаренных</w:t>
      </w:r>
      <w:r>
        <w:rPr>
          <w:spacing w:val="-4"/>
          <w:u w:val="none"/>
        </w:rPr>
        <w:t xml:space="preserve"> </w:t>
      </w:r>
      <w:r>
        <w:rPr>
          <w:u w:val="none"/>
        </w:rPr>
        <w:t>и</w:t>
      </w:r>
      <w:r>
        <w:rPr>
          <w:spacing w:val="-3"/>
          <w:u w:val="none"/>
        </w:rPr>
        <w:t xml:space="preserve"> </w:t>
      </w:r>
      <w:r>
        <w:rPr>
          <w:u w:val="none"/>
        </w:rPr>
        <w:t>талантливых</w:t>
      </w:r>
      <w:r>
        <w:rPr>
          <w:spacing w:val="-4"/>
          <w:u w:val="none"/>
        </w:rPr>
        <w:t xml:space="preserve"> </w:t>
      </w:r>
      <w:r>
        <w:rPr>
          <w:u w:val="none"/>
        </w:rPr>
        <w:t>детей</w:t>
      </w:r>
      <w:r>
        <w:rPr>
          <w:i w:val="0"/>
          <w:u w:val="none"/>
        </w:rPr>
        <w:t>:</w:t>
      </w:r>
    </w:p>
    <w:p w:rsidR="005544AE" w:rsidRDefault="00285527">
      <w:pPr>
        <w:pStyle w:val="a3"/>
        <w:spacing w:before="1" w:line="321" w:lineRule="exact"/>
      </w:pPr>
      <w:r>
        <w:t>-анализ</w:t>
      </w:r>
      <w:r>
        <w:rPr>
          <w:spacing w:val="-4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успехов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ученика;</w:t>
      </w:r>
    </w:p>
    <w:p w:rsidR="005544AE" w:rsidRDefault="00285527">
      <w:pPr>
        <w:pStyle w:val="a3"/>
        <w:spacing w:line="321" w:lineRule="exact"/>
      </w:pPr>
      <w:r>
        <w:t>-создание</w:t>
      </w:r>
      <w:r>
        <w:rPr>
          <w:spacing w:val="-5"/>
        </w:rPr>
        <w:t xml:space="preserve"> </w:t>
      </w:r>
      <w:r>
        <w:t>банка данных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талантливым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одаренным</w:t>
      </w:r>
      <w:r>
        <w:rPr>
          <w:spacing w:val="-5"/>
        </w:rPr>
        <w:t xml:space="preserve"> </w:t>
      </w:r>
      <w:r>
        <w:t>детям;</w:t>
      </w:r>
    </w:p>
    <w:p w:rsidR="005544AE" w:rsidRDefault="00285527">
      <w:pPr>
        <w:pStyle w:val="a3"/>
        <w:spacing w:before="2" w:line="321" w:lineRule="exact"/>
      </w:pPr>
      <w:r>
        <w:t>-диагностика</w:t>
      </w:r>
      <w:r>
        <w:rPr>
          <w:spacing w:val="-7"/>
        </w:rPr>
        <w:t xml:space="preserve"> </w:t>
      </w:r>
      <w:r>
        <w:t>потенциальных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детей;</w:t>
      </w:r>
    </w:p>
    <w:p w:rsidR="005544AE" w:rsidRDefault="00285527">
      <w:pPr>
        <w:pStyle w:val="3"/>
        <w:ind w:right="1100"/>
        <w:rPr>
          <w:u w:val="none"/>
        </w:rPr>
      </w:pPr>
      <w:r>
        <w:rPr>
          <w:u w:val="none"/>
        </w:rPr>
        <w:t>Контроль</w:t>
      </w:r>
      <w:r>
        <w:rPr>
          <w:spacing w:val="42"/>
          <w:u w:val="none"/>
        </w:rPr>
        <w:t xml:space="preserve"> </w:t>
      </w:r>
      <w:r>
        <w:rPr>
          <w:u w:val="none"/>
        </w:rPr>
        <w:t>над развитием</w:t>
      </w:r>
      <w:r>
        <w:rPr>
          <w:spacing w:val="41"/>
          <w:u w:val="none"/>
        </w:rPr>
        <w:t xml:space="preserve"> </w:t>
      </w:r>
      <w:r>
        <w:rPr>
          <w:u w:val="none"/>
        </w:rPr>
        <w:t>познавательной</w:t>
      </w:r>
      <w:r>
        <w:rPr>
          <w:spacing w:val="41"/>
          <w:u w:val="none"/>
        </w:rPr>
        <w:t xml:space="preserve"> </w:t>
      </w:r>
      <w:r>
        <w:rPr>
          <w:u w:val="none"/>
        </w:rPr>
        <w:t>деятельности</w:t>
      </w:r>
      <w:r>
        <w:rPr>
          <w:spacing w:val="41"/>
          <w:u w:val="none"/>
        </w:rPr>
        <w:t xml:space="preserve"> </w:t>
      </w:r>
      <w:r>
        <w:rPr>
          <w:u w:val="none"/>
        </w:rPr>
        <w:t>одаренных</w:t>
      </w:r>
      <w:r>
        <w:rPr>
          <w:spacing w:val="-67"/>
          <w:u w:val="none"/>
        </w:rPr>
        <w:t xml:space="preserve"> </w:t>
      </w:r>
      <w:r>
        <w:rPr>
          <w:u w:val="none"/>
        </w:rPr>
        <w:t>школьников: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65"/>
        </w:tabs>
        <w:ind w:left="1264"/>
        <w:rPr>
          <w:sz w:val="28"/>
        </w:rPr>
      </w:pP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496"/>
          <w:tab w:val="left" w:pos="1497"/>
        </w:tabs>
        <w:spacing w:before="1"/>
        <w:ind w:left="1100" w:right="1115" w:hanging="1"/>
        <w:rPr>
          <w:sz w:val="28"/>
        </w:rPr>
      </w:pPr>
      <w:r>
        <w:rPr>
          <w:sz w:val="28"/>
        </w:rPr>
        <w:t>контроль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72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6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7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 w:rsidR="00AA2C8C">
        <w:rPr>
          <w:sz w:val="28"/>
        </w:rPr>
        <w:t>в конкурсах</w:t>
      </w:r>
      <w:r>
        <w:rPr>
          <w:sz w:val="28"/>
        </w:rPr>
        <w:t xml:space="preserve"> разного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уровня.</w:t>
      </w:r>
    </w:p>
    <w:p w:rsidR="005544AE" w:rsidRDefault="00285527">
      <w:pPr>
        <w:pStyle w:val="3"/>
        <w:rPr>
          <w:i w:val="0"/>
          <w:u w:val="none"/>
        </w:rPr>
      </w:pPr>
      <w:r>
        <w:rPr>
          <w:u w:val="none"/>
        </w:rPr>
        <w:t>Поощрение</w:t>
      </w:r>
      <w:r>
        <w:rPr>
          <w:spacing w:val="-2"/>
          <w:u w:val="none"/>
        </w:rPr>
        <w:t xml:space="preserve"> </w:t>
      </w:r>
      <w:r>
        <w:rPr>
          <w:u w:val="none"/>
        </w:rPr>
        <w:t>одаренных</w:t>
      </w:r>
      <w:r>
        <w:rPr>
          <w:spacing w:val="-1"/>
          <w:u w:val="none"/>
        </w:rPr>
        <w:t xml:space="preserve"> </w:t>
      </w:r>
      <w:r>
        <w:rPr>
          <w:u w:val="none"/>
        </w:rPr>
        <w:t>детей</w:t>
      </w:r>
      <w:r>
        <w:rPr>
          <w:i w:val="0"/>
          <w:u w:val="none"/>
        </w:rPr>
        <w:t>:</w:t>
      </w:r>
    </w:p>
    <w:p w:rsidR="005544AE" w:rsidRDefault="005544AE">
      <w:p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65"/>
        </w:tabs>
        <w:spacing w:before="58"/>
        <w:ind w:left="1264"/>
        <w:rPr>
          <w:sz w:val="28"/>
        </w:rPr>
      </w:pPr>
      <w:r>
        <w:rPr>
          <w:sz w:val="28"/>
        </w:rPr>
        <w:lastRenderedPageBreak/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дипломов,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грамот;</w:t>
      </w:r>
    </w:p>
    <w:p w:rsidR="005544AE" w:rsidRDefault="00285527">
      <w:pPr>
        <w:pStyle w:val="3"/>
        <w:spacing w:before="2" w:line="321" w:lineRule="exact"/>
        <w:rPr>
          <w:i w:val="0"/>
          <w:u w:val="none"/>
        </w:rPr>
      </w:pPr>
      <w:r>
        <w:rPr>
          <w:u w:val="none"/>
        </w:rPr>
        <w:t>Работа</w:t>
      </w:r>
      <w:r>
        <w:rPr>
          <w:spacing w:val="-1"/>
          <w:u w:val="none"/>
        </w:rPr>
        <w:t xml:space="preserve"> </w:t>
      </w:r>
      <w:r>
        <w:rPr>
          <w:u w:val="none"/>
        </w:rPr>
        <w:t>с</w:t>
      </w:r>
      <w:r>
        <w:rPr>
          <w:spacing w:val="-4"/>
          <w:u w:val="none"/>
        </w:rPr>
        <w:t xml:space="preserve"> </w:t>
      </w:r>
      <w:r>
        <w:rPr>
          <w:u w:val="none"/>
        </w:rPr>
        <w:t>родителями одаренных детей</w:t>
      </w:r>
      <w:r>
        <w:rPr>
          <w:i w:val="0"/>
          <w:u w:val="none"/>
        </w:rPr>
        <w:t>: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65"/>
        </w:tabs>
        <w:spacing w:line="321" w:lineRule="exact"/>
        <w:ind w:left="1264"/>
        <w:rPr>
          <w:sz w:val="28"/>
        </w:rPr>
      </w:pP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5544AE" w:rsidRDefault="00285527">
      <w:pPr>
        <w:pStyle w:val="3"/>
        <w:spacing w:before="2" w:line="321" w:lineRule="exact"/>
        <w:rPr>
          <w:u w:val="none"/>
        </w:rPr>
      </w:pPr>
      <w:r>
        <w:rPr>
          <w:u w:val="none"/>
        </w:rPr>
        <w:t>Работа с</w:t>
      </w:r>
      <w:r>
        <w:rPr>
          <w:spacing w:val="-4"/>
          <w:u w:val="none"/>
        </w:rPr>
        <w:t xml:space="preserve"> </w:t>
      </w:r>
      <w:r>
        <w:rPr>
          <w:u w:val="none"/>
        </w:rPr>
        <w:t>педагогами: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317"/>
        </w:tabs>
        <w:ind w:left="1100" w:right="1117" w:hanging="1"/>
        <w:rPr>
          <w:sz w:val="28"/>
        </w:rPr>
      </w:pPr>
      <w:r>
        <w:rPr>
          <w:sz w:val="28"/>
        </w:rPr>
        <w:t>повышение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44"/>
          <w:sz w:val="28"/>
        </w:rPr>
        <w:t xml:space="preserve"> </w:t>
      </w:r>
      <w:r>
        <w:rPr>
          <w:sz w:val="28"/>
        </w:rPr>
        <w:t>через</w:t>
      </w:r>
      <w:r>
        <w:rPr>
          <w:spacing w:val="51"/>
          <w:sz w:val="28"/>
        </w:rPr>
        <w:t xml:space="preserve"> </w:t>
      </w:r>
      <w:r>
        <w:rPr>
          <w:sz w:val="28"/>
        </w:rPr>
        <w:t>курсовую</w:t>
      </w:r>
      <w:r>
        <w:rPr>
          <w:spacing w:val="44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аттестацию;</w:t>
      </w:r>
    </w:p>
    <w:p w:rsidR="005544AE" w:rsidRDefault="00285527" w:rsidP="002E2698">
      <w:pPr>
        <w:pStyle w:val="a4"/>
        <w:numPr>
          <w:ilvl w:val="0"/>
          <w:numId w:val="40"/>
        </w:numPr>
        <w:tabs>
          <w:tab w:val="left" w:pos="1265"/>
        </w:tabs>
        <w:ind w:left="1264"/>
        <w:rPr>
          <w:sz w:val="28"/>
        </w:rPr>
      </w:pPr>
      <w:r>
        <w:rPr>
          <w:sz w:val="28"/>
        </w:rPr>
        <w:t>стимулирование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одарёнными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детьми.</w:t>
      </w:r>
    </w:p>
    <w:p w:rsidR="005544AE" w:rsidRDefault="00285527">
      <w:pPr>
        <w:pStyle w:val="a3"/>
        <w:spacing w:before="1"/>
        <w:ind w:right="1111" w:firstLine="948"/>
        <w:jc w:val="both"/>
      </w:pPr>
      <w:r>
        <w:t>В основе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«МПЛ№2»</w:t>
      </w:r>
      <w:r>
        <w:rPr>
          <w:spacing w:val="1"/>
        </w:rPr>
        <w:t xml:space="preserve"> </w:t>
      </w:r>
      <w:r>
        <w:t>по вопросу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одаренности  </w:t>
      </w:r>
      <w:r>
        <w:rPr>
          <w:spacing w:val="1"/>
        </w:rPr>
        <w:t xml:space="preserve"> </w:t>
      </w:r>
      <w:r>
        <w:t>ребенка   лежат   принципы   активного   создания   среды</w:t>
      </w:r>
      <w:r>
        <w:rPr>
          <w:spacing w:val="1"/>
        </w:rPr>
        <w:t xml:space="preserve"> </w:t>
      </w:r>
      <w:r>
        <w:t>для раскрытия творческих способностей талантливых и одаренных детей,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комплексного,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71"/>
        </w:rPr>
        <w:t xml:space="preserve"> </w:t>
      </w:r>
      <w:r>
        <w:t>подхода</w:t>
      </w:r>
      <w:r>
        <w:rPr>
          <w:spacing w:val="71"/>
        </w:rPr>
        <w:t xml:space="preserve"> </w:t>
      </w:r>
      <w:r>
        <w:t>к решению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-3"/>
        </w:rPr>
        <w:t xml:space="preserve"> </w:t>
      </w:r>
      <w:r>
        <w:t>проблем развития</w:t>
      </w:r>
      <w:r>
        <w:rPr>
          <w:spacing w:val="-3"/>
        </w:rPr>
        <w:t xml:space="preserve"> </w:t>
      </w:r>
      <w:r>
        <w:t>одаренности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детей.</w:t>
      </w:r>
    </w:p>
    <w:p w:rsidR="005544AE" w:rsidRDefault="00285527">
      <w:pPr>
        <w:pStyle w:val="a3"/>
        <w:ind w:right="1113" w:firstLine="960"/>
        <w:jc w:val="both"/>
      </w:pPr>
      <w:r>
        <w:t>В МКОУ «МПЛ№2»</w:t>
      </w:r>
      <w:r>
        <w:rPr>
          <w:spacing w:val="1"/>
        </w:rPr>
        <w:t xml:space="preserve"> </w:t>
      </w:r>
      <w:r>
        <w:t>разработана новая программа «Одарённые</w:t>
      </w:r>
      <w:r>
        <w:rPr>
          <w:spacing w:val="1"/>
        </w:rPr>
        <w:t xml:space="preserve"> </w:t>
      </w:r>
      <w:r>
        <w:t>дети»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AA2C8C">
        <w:t>2016-2022</w:t>
      </w:r>
      <w:r>
        <w:rPr>
          <w:spacing w:val="1"/>
        </w:rPr>
        <w:t xml:space="preserve"> </w:t>
      </w:r>
      <w:r>
        <w:t>уч.гг.</w:t>
      </w:r>
    </w:p>
    <w:p w:rsidR="005544AE" w:rsidRDefault="00285527">
      <w:pPr>
        <w:pStyle w:val="a3"/>
        <w:jc w:val="both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следующие:</w:t>
      </w:r>
    </w:p>
    <w:p w:rsidR="005544AE" w:rsidRDefault="00285527" w:rsidP="002E2698">
      <w:pPr>
        <w:pStyle w:val="a4"/>
        <w:numPr>
          <w:ilvl w:val="0"/>
          <w:numId w:val="31"/>
        </w:numPr>
        <w:tabs>
          <w:tab w:val="left" w:pos="1820"/>
        </w:tabs>
        <w:spacing w:before="3" w:line="237" w:lineRule="auto"/>
        <w:ind w:right="1117"/>
        <w:jc w:val="both"/>
        <w:rPr>
          <w:sz w:val="28"/>
        </w:rPr>
      </w:pPr>
      <w:r>
        <w:rPr>
          <w:sz w:val="28"/>
        </w:rPr>
        <w:t>раннее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конкурсы);</w:t>
      </w:r>
    </w:p>
    <w:p w:rsidR="005544AE" w:rsidRDefault="00285527" w:rsidP="002E2698">
      <w:pPr>
        <w:pStyle w:val="a4"/>
        <w:numPr>
          <w:ilvl w:val="0"/>
          <w:numId w:val="31"/>
        </w:numPr>
        <w:tabs>
          <w:tab w:val="left" w:pos="1821"/>
        </w:tabs>
        <w:spacing w:before="6" w:line="237" w:lineRule="auto"/>
        <w:ind w:left="1820" w:right="1110"/>
        <w:jc w:val="both"/>
        <w:rPr>
          <w:sz w:val="28"/>
        </w:rPr>
      </w:pPr>
      <w:r>
        <w:rPr>
          <w:sz w:val="28"/>
        </w:rPr>
        <w:t>организация их обучения на разных ступенях образования (занятия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НОУ)</w:t>
      </w:r>
    </w:p>
    <w:p w:rsidR="005544AE" w:rsidRDefault="00285527" w:rsidP="002E2698">
      <w:pPr>
        <w:pStyle w:val="a4"/>
        <w:numPr>
          <w:ilvl w:val="0"/>
          <w:numId w:val="31"/>
        </w:numPr>
        <w:tabs>
          <w:tab w:val="left" w:pos="1821"/>
        </w:tabs>
        <w:spacing w:before="6" w:line="237" w:lineRule="auto"/>
        <w:ind w:left="1820" w:right="1114"/>
        <w:jc w:val="both"/>
        <w:rPr>
          <w:sz w:val="28"/>
        </w:rPr>
      </w:pPr>
      <w:r>
        <w:rPr>
          <w:sz w:val="28"/>
        </w:rPr>
        <w:t>индивидуальная поддержка одаренных детей (система поощрений,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</w:t>
      </w:r>
    </w:p>
    <w:p w:rsidR="005544AE" w:rsidRDefault="00285527" w:rsidP="002E2698">
      <w:pPr>
        <w:pStyle w:val="a4"/>
        <w:numPr>
          <w:ilvl w:val="0"/>
          <w:numId w:val="31"/>
        </w:numPr>
        <w:tabs>
          <w:tab w:val="left" w:pos="1821"/>
        </w:tabs>
        <w:spacing w:before="3"/>
        <w:ind w:left="1820" w:right="1115"/>
        <w:jc w:val="both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деятельность),</w:t>
      </w:r>
    </w:p>
    <w:p w:rsidR="005544AE" w:rsidRDefault="00285527" w:rsidP="002E2698">
      <w:pPr>
        <w:pStyle w:val="a4"/>
        <w:numPr>
          <w:ilvl w:val="0"/>
          <w:numId w:val="31"/>
        </w:numPr>
        <w:tabs>
          <w:tab w:val="left" w:pos="1821"/>
        </w:tabs>
        <w:spacing w:before="1" w:line="342" w:lineRule="exact"/>
        <w:ind w:left="182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микроклимата</w:t>
      </w:r>
      <w:r>
        <w:rPr>
          <w:spacing w:val="-7"/>
          <w:sz w:val="28"/>
        </w:rPr>
        <w:t xml:space="preserve"> </w:t>
      </w:r>
      <w:r>
        <w:rPr>
          <w:sz w:val="28"/>
        </w:rPr>
        <w:t>престижности одаренности.</w:t>
      </w:r>
    </w:p>
    <w:p w:rsidR="005544AE" w:rsidRDefault="00285527">
      <w:pPr>
        <w:pStyle w:val="a3"/>
        <w:ind w:right="1113" w:firstLine="360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-67"/>
        </w:rPr>
        <w:t xml:space="preserve"> </w:t>
      </w:r>
      <w:r>
        <w:t>Алиева Л.Р., проводит диагностику одаренных детей и проводит занятия с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психологической поддержке.</w:t>
      </w:r>
    </w:p>
    <w:p w:rsidR="005544AE" w:rsidRDefault="00285527">
      <w:pPr>
        <w:pStyle w:val="a3"/>
        <w:ind w:right="1109" w:firstLine="568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обучаемыми,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мотивированными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учебу,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Педагоги используют индивидуальные и групповые задания для обучения,</w:t>
      </w:r>
      <w:r>
        <w:rPr>
          <w:spacing w:val="-67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3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биологии,</w:t>
      </w:r>
      <w:r>
        <w:rPr>
          <w:spacing w:val="4"/>
        </w:rPr>
        <w:t xml:space="preserve"> </w:t>
      </w:r>
      <w:r>
        <w:t>географии.</w:t>
      </w:r>
    </w:p>
    <w:p w:rsidR="005544AE" w:rsidRDefault="005544AE">
      <w:pPr>
        <w:pStyle w:val="a3"/>
        <w:spacing w:before="10"/>
        <w:ind w:left="0"/>
        <w:rPr>
          <w:sz w:val="27"/>
        </w:rPr>
      </w:pPr>
    </w:p>
    <w:p w:rsidR="005544AE" w:rsidRDefault="00285527">
      <w:pPr>
        <w:spacing w:line="252" w:lineRule="exact"/>
        <w:ind w:left="1462" w:right="1477"/>
        <w:jc w:val="center"/>
        <w:rPr>
          <w:b/>
        </w:rPr>
      </w:pPr>
      <w:r>
        <w:rPr>
          <w:b/>
          <w:color w:val="006FC0"/>
        </w:rPr>
        <w:t>Информация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о</w:t>
      </w:r>
      <w:r>
        <w:rPr>
          <w:b/>
          <w:color w:val="006FC0"/>
          <w:spacing w:val="2"/>
        </w:rPr>
        <w:t xml:space="preserve"> </w:t>
      </w:r>
      <w:r>
        <w:rPr>
          <w:b/>
          <w:color w:val="006FC0"/>
        </w:rPr>
        <w:t>школьном</w:t>
      </w:r>
      <w:r>
        <w:rPr>
          <w:b/>
          <w:color w:val="006FC0"/>
          <w:spacing w:val="-3"/>
        </w:rPr>
        <w:t xml:space="preserve"> </w:t>
      </w:r>
      <w:r>
        <w:rPr>
          <w:b/>
          <w:color w:val="006FC0"/>
        </w:rPr>
        <w:t>этапе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Всероссийской</w:t>
      </w:r>
      <w:r>
        <w:rPr>
          <w:b/>
          <w:color w:val="006FC0"/>
          <w:spacing w:val="-3"/>
        </w:rPr>
        <w:t xml:space="preserve"> </w:t>
      </w:r>
      <w:r>
        <w:rPr>
          <w:b/>
          <w:color w:val="006FC0"/>
        </w:rPr>
        <w:t>олимпиады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школьников</w:t>
      </w:r>
    </w:p>
    <w:p w:rsidR="005544AE" w:rsidRDefault="00285527">
      <w:pPr>
        <w:spacing w:line="252" w:lineRule="exact"/>
        <w:ind w:left="1100"/>
        <w:jc w:val="both"/>
        <w:rPr>
          <w:b/>
        </w:rPr>
      </w:pPr>
      <w:r>
        <w:t>Количество обучающихся</w:t>
      </w:r>
      <w:r>
        <w:rPr>
          <w:spacing w:val="-3"/>
        </w:rPr>
        <w:t xml:space="preserve"> </w:t>
      </w:r>
      <w:r>
        <w:t>5-11 классов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b/>
        </w:rPr>
        <w:t>431</w:t>
      </w:r>
    </w:p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6"/>
        <w:gridCol w:w="2080"/>
        <w:gridCol w:w="564"/>
        <w:gridCol w:w="568"/>
        <w:gridCol w:w="568"/>
        <w:gridCol w:w="568"/>
        <w:gridCol w:w="564"/>
        <w:gridCol w:w="568"/>
        <w:gridCol w:w="568"/>
        <w:gridCol w:w="708"/>
        <w:gridCol w:w="992"/>
        <w:gridCol w:w="900"/>
        <w:gridCol w:w="708"/>
      </w:tblGrid>
      <w:tr w:rsidR="005544AE">
        <w:trPr>
          <w:trHeight w:val="230"/>
        </w:trPr>
        <w:tc>
          <w:tcPr>
            <w:tcW w:w="616" w:type="dxa"/>
            <w:vMerge w:val="restart"/>
          </w:tcPr>
          <w:p w:rsidR="005544AE" w:rsidRDefault="00285527">
            <w:pPr>
              <w:pStyle w:val="TableParagraph"/>
              <w:ind w:left="106" w:right="16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п.п.</w:t>
            </w:r>
          </w:p>
        </w:tc>
        <w:tc>
          <w:tcPr>
            <w:tcW w:w="2080" w:type="dxa"/>
            <w:vMerge w:val="restart"/>
          </w:tcPr>
          <w:p w:rsidR="005544AE" w:rsidRDefault="00285527">
            <w:pPr>
              <w:pStyle w:val="TableParagraph"/>
              <w:ind w:left="671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16"/>
              </w:rPr>
            </w:pPr>
          </w:p>
        </w:tc>
        <w:tc>
          <w:tcPr>
            <w:tcW w:w="4112" w:type="dxa"/>
            <w:gridSpan w:val="7"/>
          </w:tcPr>
          <w:p w:rsidR="005544AE" w:rsidRDefault="00285527">
            <w:pPr>
              <w:pStyle w:val="TableParagraph"/>
              <w:spacing w:line="210" w:lineRule="exact"/>
              <w:ind w:left="104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</w:p>
        </w:tc>
        <w:tc>
          <w:tcPr>
            <w:tcW w:w="992" w:type="dxa"/>
            <w:vMerge w:val="restart"/>
          </w:tcPr>
          <w:p w:rsidR="005544AE" w:rsidRDefault="00285527">
            <w:pPr>
              <w:pStyle w:val="TableParagraph"/>
              <w:ind w:left="-29" w:right="4" w:firstLine="300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900" w:type="dxa"/>
            <w:vMerge w:val="restart"/>
          </w:tcPr>
          <w:p w:rsidR="005544AE" w:rsidRDefault="00285527">
            <w:pPr>
              <w:pStyle w:val="TableParagraph"/>
              <w:ind w:left="-25" w:right="33" w:firstLine="8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победител</w:t>
            </w:r>
          </w:p>
          <w:p w:rsidR="005544AE" w:rsidRDefault="00285527">
            <w:pPr>
              <w:pStyle w:val="TableParagraph"/>
              <w:spacing w:line="222" w:lineRule="exact"/>
              <w:ind w:left="268" w:right="323"/>
              <w:jc w:val="center"/>
              <w:rPr>
                <w:sz w:val="20"/>
              </w:rPr>
            </w:pPr>
            <w:r>
              <w:rPr>
                <w:sz w:val="20"/>
              </w:rPr>
              <w:t>ей</w:t>
            </w:r>
          </w:p>
        </w:tc>
        <w:tc>
          <w:tcPr>
            <w:tcW w:w="708" w:type="dxa"/>
            <w:vMerge w:val="restart"/>
          </w:tcPr>
          <w:p w:rsidR="005544AE" w:rsidRDefault="00285527">
            <w:pPr>
              <w:pStyle w:val="TableParagraph"/>
              <w:ind w:left="-22" w:right="33" w:hanging="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призеро</w:t>
            </w:r>
          </w:p>
          <w:p w:rsidR="005544AE" w:rsidRDefault="00285527">
            <w:pPr>
              <w:pStyle w:val="TableParagraph"/>
              <w:spacing w:line="222" w:lineRule="exact"/>
              <w:ind w:right="5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5544AE">
        <w:trPr>
          <w:trHeight w:val="462"/>
        </w:trPr>
        <w:tc>
          <w:tcPr>
            <w:tcW w:w="61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29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  <w:p w:rsidR="005544AE" w:rsidRDefault="00285527">
            <w:pPr>
              <w:pStyle w:val="TableParagraph"/>
              <w:spacing w:line="213" w:lineRule="exact"/>
              <w:ind w:left="118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кл.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9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  <w:p w:rsidR="005544AE" w:rsidRDefault="00285527">
            <w:pPr>
              <w:pStyle w:val="TableParagraph"/>
              <w:spacing w:line="213" w:lineRule="exact"/>
              <w:ind w:left="87"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кл.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9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  <w:p w:rsidR="005544AE" w:rsidRDefault="00285527">
            <w:pPr>
              <w:pStyle w:val="TableParagraph"/>
              <w:spacing w:line="213" w:lineRule="exact"/>
              <w:ind w:left="87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кл.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9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  <w:p w:rsidR="005544AE" w:rsidRDefault="00285527">
            <w:pPr>
              <w:pStyle w:val="TableParagraph"/>
              <w:spacing w:line="213" w:lineRule="exact"/>
              <w:ind w:left="87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кл.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29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  <w:p w:rsidR="005544AE" w:rsidRDefault="00285527">
            <w:pPr>
              <w:pStyle w:val="TableParagraph"/>
              <w:spacing w:line="213" w:lineRule="exact"/>
              <w:ind w:left="114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кл.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9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  <w:p w:rsidR="005544AE" w:rsidRDefault="00285527">
            <w:pPr>
              <w:pStyle w:val="TableParagraph"/>
              <w:spacing w:line="213" w:lineRule="exact"/>
              <w:ind w:left="87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кл.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9" w:lineRule="exact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  <w:p w:rsidR="005544AE" w:rsidRDefault="00285527">
            <w:pPr>
              <w:pStyle w:val="TableParagraph"/>
              <w:spacing w:line="213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кл.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9" w:lineRule="exact"/>
              <w:ind w:left="179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  <w:p w:rsidR="005544AE" w:rsidRDefault="00285527">
            <w:pPr>
              <w:pStyle w:val="TableParagraph"/>
              <w:spacing w:line="213" w:lineRule="exact"/>
              <w:ind w:left="183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кл.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67" w:right="161"/>
              <w:jc w:val="center"/>
              <w:rPr>
                <w:sz w:val="20"/>
              </w:rPr>
            </w:pPr>
            <w:r>
              <w:rPr>
                <w:sz w:val="20"/>
              </w:rPr>
              <w:t>23.11.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Немецкий язык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67" w:right="161"/>
              <w:jc w:val="center"/>
              <w:rPr>
                <w:sz w:val="20"/>
              </w:rPr>
            </w:pPr>
            <w:r>
              <w:rPr>
                <w:sz w:val="20"/>
              </w:rPr>
              <w:t>23.11.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67" w:right="161"/>
              <w:jc w:val="center"/>
              <w:rPr>
                <w:sz w:val="20"/>
              </w:rPr>
            </w:pPr>
            <w:r>
              <w:rPr>
                <w:sz w:val="20"/>
              </w:rPr>
              <w:t>02.12.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172" w:right="17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67" w:right="161"/>
              <w:jc w:val="center"/>
              <w:rPr>
                <w:sz w:val="20"/>
              </w:rPr>
            </w:pPr>
            <w:r>
              <w:rPr>
                <w:sz w:val="20"/>
              </w:rPr>
              <w:t>05.12.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</w:p>
        </w:tc>
      </w:tr>
      <w:tr w:rsidR="005544AE">
        <w:trPr>
          <w:trHeight w:val="225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06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0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06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06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06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06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06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06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06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06" w:lineRule="exact"/>
              <w:ind w:left="167" w:right="161"/>
              <w:jc w:val="center"/>
              <w:rPr>
                <w:sz w:val="20"/>
              </w:rPr>
            </w:pPr>
            <w:r>
              <w:rPr>
                <w:sz w:val="20"/>
              </w:rPr>
              <w:t>15.12.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06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06" w:lineRule="exact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</w:tr>
    </w:tbl>
    <w:p w:rsidR="005544AE" w:rsidRDefault="005544AE">
      <w:pPr>
        <w:spacing w:line="206" w:lineRule="exact"/>
        <w:jc w:val="center"/>
        <w:rPr>
          <w:sz w:val="20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6"/>
        <w:gridCol w:w="2080"/>
        <w:gridCol w:w="564"/>
        <w:gridCol w:w="568"/>
        <w:gridCol w:w="568"/>
        <w:gridCol w:w="568"/>
        <w:gridCol w:w="564"/>
        <w:gridCol w:w="568"/>
        <w:gridCol w:w="568"/>
        <w:gridCol w:w="708"/>
        <w:gridCol w:w="992"/>
        <w:gridCol w:w="900"/>
        <w:gridCol w:w="708"/>
      </w:tblGrid>
      <w:tr w:rsidR="005544AE">
        <w:trPr>
          <w:trHeight w:val="229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27.11.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172" w:right="17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21.11.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07.12.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</w:tr>
      <w:tr w:rsidR="005544AE">
        <w:trPr>
          <w:trHeight w:val="229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20.11.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</w:p>
        </w:tc>
      </w:tr>
      <w:tr w:rsidR="005544AE">
        <w:trPr>
          <w:trHeight w:val="242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22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before="1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22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2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2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2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22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2" w:lineRule="exact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22" w:lineRule="exact"/>
              <w:ind w:left="23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2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22" w:lineRule="exact"/>
              <w:ind w:left="243"/>
              <w:rPr>
                <w:sz w:val="20"/>
              </w:rPr>
            </w:pPr>
            <w:r>
              <w:rPr>
                <w:sz w:val="20"/>
              </w:rPr>
              <w:t>24.11.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22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2" w:lineRule="exact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Право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16.12.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67"/>
              <w:rPr>
                <w:sz w:val="20"/>
              </w:rPr>
            </w:pPr>
            <w:r>
              <w:rPr>
                <w:sz w:val="20"/>
              </w:rPr>
              <w:t>18.11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25.11.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299" w:right="29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172" w:right="17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28.11.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16.11.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299" w:right="29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</w:tr>
      <w:tr w:rsidR="005544AE">
        <w:trPr>
          <w:trHeight w:val="229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16.12.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Экология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14.11.</w:t>
            </w: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172" w:right="17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Экономика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5544AE" w:rsidRDefault="005544AE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</w:tr>
      <w:tr w:rsidR="005544AE">
        <w:trPr>
          <w:trHeight w:val="229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МХК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5544AE" w:rsidRDefault="005544AE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</w:tr>
      <w:tr w:rsidR="005544AE">
        <w:trPr>
          <w:trHeight w:val="23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80" w:type="dxa"/>
          </w:tcPr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Астрономия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5544AE" w:rsidRDefault="005544AE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</w:tr>
      <w:tr w:rsidR="005544AE">
        <w:trPr>
          <w:trHeight w:val="230"/>
        </w:trPr>
        <w:tc>
          <w:tcPr>
            <w:tcW w:w="616" w:type="dxa"/>
            <w:vMerge w:val="restart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vMerge w:val="restart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1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right="1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</w:t>
            </w:r>
          </w:p>
        </w:tc>
        <w:tc>
          <w:tcPr>
            <w:tcW w:w="564" w:type="dxa"/>
          </w:tcPr>
          <w:p w:rsidR="005544AE" w:rsidRDefault="00285527">
            <w:pPr>
              <w:pStyle w:val="TableParagraph"/>
              <w:spacing w:line="210" w:lineRule="exact"/>
              <w:ind w:right="1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5544AE" w:rsidRDefault="005544AE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</w:tcPr>
          <w:p w:rsidR="005544AE" w:rsidRDefault="00285527">
            <w:pPr>
              <w:pStyle w:val="TableParagraph"/>
              <w:spacing w:line="210" w:lineRule="exact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84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172" w:right="175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98</w:t>
            </w:r>
          </w:p>
        </w:tc>
      </w:tr>
      <w:tr w:rsidR="005544AE">
        <w:trPr>
          <w:trHeight w:val="229"/>
        </w:trPr>
        <w:tc>
          <w:tcPr>
            <w:tcW w:w="61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  <w:gridSpan w:val="8"/>
          </w:tcPr>
          <w:p w:rsidR="005544AE" w:rsidRDefault="00285527">
            <w:pPr>
              <w:pStyle w:val="TableParagraph"/>
              <w:spacing w:line="210" w:lineRule="exact"/>
              <w:ind w:left="2167" w:right="215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395</w:t>
            </w:r>
          </w:p>
        </w:tc>
        <w:tc>
          <w:tcPr>
            <w:tcW w:w="992" w:type="dxa"/>
          </w:tcPr>
          <w:p w:rsidR="005544AE" w:rsidRDefault="005544AE">
            <w:pPr>
              <w:pStyle w:val="TableParagraph"/>
              <w:rPr>
                <w:sz w:val="16"/>
              </w:rPr>
            </w:pPr>
          </w:p>
        </w:tc>
        <w:tc>
          <w:tcPr>
            <w:tcW w:w="1608" w:type="dxa"/>
            <w:gridSpan w:val="2"/>
          </w:tcPr>
          <w:p w:rsidR="005544AE" w:rsidRDefault="00285527">
            <w:pPr>
              <w:pStyle w:val="TableParagraph"/>
              <w:spacing w:line="210" w:lineRule="exact"/>
              <w:ind w:left="631" w:right="6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182</w:t>
            </w:r>
          </w:p>
        </w:tc>
      </w:tr>
    </w:tbl>
    <w:p w:rsidR="005544AE" w:rsidRDefault="005544AE">
      <w:pPr>
        <w:pStyle w:val="a3"/>
        <w:spacing w:before="1"/>
        <w:ind w:left="0"/>
        <w:rPr>
          <w:b/>
          <w:sz w:val="20"/>
        </w:rPr>
      </w:pPr>
    </w:p>
    <w:p w:rsidR="005544AE" w:rsidRDefault="00285527">
      <w:pPr>
        <w:spacing w:before="91"/>
        <w:ind w:left="4975" w:right="1130" w:hanging="3856"/>
        <w:rPr>
          <w:b/>
        </w:rPr>
      </w:pPr>
      <w:r>
        <w:rPr>
          <w:b/>
        </w:rPr>
        <w:t>Информация о количестве участников муниципального этапа Всероссийской олимпиады</w:t>
      </w:r>
      <w:r>
        <w:rPr>
          <w:b/>
          <w:spacing w:val="-52"/>
        </w:rPr>
        <w:t xml:space="preserve"> </w:t>
      </w:r>
      <w:r>
        <w:rPr>
          <w:b/>
        </w:rPr>
        <w:t>школьников</w:t>
      </w:r>
    </w:p>
    <w:tbl>
      <w:tblPr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6"/>
        <w:gridCol w:w="2364"/>
        <w:gridCol w:w="3541"/>
        <w:gridCol w:w="3264"/>
      </w:tblGrid>
      <w:tr w:rsidR="005544AE">
        <w:trPr>
          <w:trHeight w:val="562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/>
              <w:ind w:left="107" w:right="137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п.п.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/>
              <w:ind w:left="251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/>
              <w:ind w:left="405" w:right="398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before="1"/>
              <w:ind w:left="538" w:right="520" w:hanging="48"/>
            </w:pPr>
            <w:r>
              <w:t>Количество участников</w:t>
            </w:r>
            <w:r>
              <w:rPr>
                <w:spacing w:val="-53"/>
              </w:rPr>
              <w:t xml:space="preserve"> </w:t>
            </w:r>
            <w:r>
              <w:t>муниципального</w:t>
            </w:r>
            <w:r>
              <w:rPr>
                <w:spacing w:val="-3"/>
              </w:rPr>
              <w:t xml:space="preserve"> </w:t>
            </w:r>
            <w:r>
              <w:t>этапа</w:t>
            </w:r>
          </w:p>
        </w:tc>
      </w:tr>
      <w:tr w:rsidR="005544AE">
        <w:trPr>
          <w:trHeight w:val="277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/>
              <w:ind w:left="247"/>
            </w:pPr>
            <w:r>
              <w:t>1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/>
              <w:ind w:left="715"/>
            </w:pPr>
            <w:r>
              <w:t>14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/>
              <w:ind w:left="404" w:right="398"/>
              <w:jc w:val="center"/>
            </w:pPr>
            <w:r>
              <w:t>Экология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before="1"/>
              <w:ind w:left="1573"/>
            </w:pPr>
            <w:r>
              <w:t>8</w:t>
            </w:r>
          </w:p>
        </w:tc>
      </w:tr>
      <w:tr w:rsidR="005544AE">
        <w:trPr>
          <w:trHeight w:val="25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30" w:lineRule="exact"/>
              <w:ind w:left="247"/>
            </w:pPr>
            <w:r>
              <w:t>2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0" w:lineRule="exact"/>
              <w:ind w:left="715"/>
            </w:pPr>
            <w:r>
              <w:t>16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line="230" w:lineRule="exact"/>
              <w:ind w:left="406" w:right="398"/>
              <w:jc w:val="center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264" w:type="dxa"/>
            <w:vMerge w:val="restart"/>
          </w:tcPr>
          <w:p w:rsidR="005544AE" w:rsidRDefault="00285527">
            <w:pPr>
              <w:pStyle w:val="TableParagraph"/>
              <w:spacing w:line="251" w:lineRule="exact"/>
              <w:ind w:left="1503" w:right="14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</w:p>
        </w:tc>
      </w:tr>
      <w:tr w:rsidR="005544AE">
        <w:trPr>
          <w:trHeight w:val="253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247"/>
            </w:pPr>
            <w:r>
              <w:t>3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675"/>
            </w:pPr>
            <w:r>
              <w:t>14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410" w:right="398"/>
              <w:jc w:val="center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spacing w:val="1"/>
              </w:rPr>
              <w:t xml:space="preserve"> </w:t>
            </w:r>
            <w:r>
              <w:t>тур)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3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247"/>
            </w:pPr>
            <w:r>
              <w:t>4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715"/>
            </w:pPr>
            <w:r>
              <w:t>18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403" w:right="398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before="1" w:line="232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</w:tr>
      <w:tr w:rsidR="005544AE">
        <w:trPr>
          <w:trHeight w:val="253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34" w:lineRule="exact"/>
              <w:ind w:left="247"/>
            </w:pPr>
            <w:r>
              <w:t>5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4" w:lineRule="exact"/>
              <w:ind w:left="715"/>
            </w:pPr>
            <w:r>
              <w:t>20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line="234" w:lineRule="exact"/>
              <w:ind w:left="410" w:right="398"/>
              <w:jc w:val="center"/>
            </w:pPr>
            <w:r>
              <w:t>Обществознание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line="234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</w:tr>
      <w:tr w:rsidR="005544AE">
        <w:trPr>
          <w:trHeight w:val="249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30" w:lineRule="exact"/>
              <w:ind w:left="247"/>
            </w:pPr>
            <w:r>
              <w:t>6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0" w:lineRule="exact"/>
              <w:ind w:left="715"/>
            </w:pPr>
            <w:r>
              <w:t>21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line="230" w:lineRule="exact"/>
              <w:ind w:left="410" w:right="398"/>
              <w:jc w:val="center"/>
            </w:pPr>
            <w:r>
              <w:t>Литература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line="230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</w:tr>
      <w:tr w:rsidR="005544AE">
        <w:trPr>
          <w:trHeight w:val="254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247"/>
            </w:pPr>
            <w:r>
              <w:t>7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715"/>
            </w:pPr>
            <w:r>
              <w:t>23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407" w:right="398"/>
              <w:jc w:val="center"/>
            </w:pPr>
            <w:r>
              <w:t>Английский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before="1" w:line="232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</w:tr>
      <w:tr w:rsidR="005544AE">
        <w:trPr>
          <w:trHeight w:val="254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247"/>
            </w:pPr>
            <w:r>
              <w:t>8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715"/>
            </w:pPr>
            <w:r>
              <w:t>23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399" w:right="398"/>
              <w:jc w:val="center"/>
            </w:pPr>
            <w:r>
              <w:t>Немецкий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before="1" w:line="232" w:lineRule="exact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5544AE">
        <w:trPr>
          <w:trHeight w:val="253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34" w:lineRule="exact"/>
              <w:ind w:left="247"/>
            </w:pPr>
            <w:r>
              <w:t>9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4" w:lineRule="exact"/>
              <w:ind w:left="715"/>
            </w:pPr>
            <w:r>
              <w:t>24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line="234" w:lineRule="exact"/>
              <w:ind w:left="406" w:right="398"/>
              <w:jc w:val="center"/>
            </w:pPr>
            <w:r>
              <w:t>ОБЖ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line="234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</w:tr>
      <w:tr w:rsidR="005544AE">
        <w:trPr>
          <w:trHeight w:val="25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30" w:lineRule="exact"/>
              <w:ind w:left="195"/>
            </w:pPr>
            <w:r>
              <w:t>10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0" w:lineRule="exact"/>
              <w:ind w:left="715"/>
            </w:pPr>
            <w:r>
              <w:t>25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line="230" w:lineRule="exact"/>
              <w:ind w:left="404" w:right="398"/>
              <w:jc w:val="center"/>
            </w:pPr>
            <w:r>
              <w:t>Технология</w:t>
            </w:r>
          </w:p>
        </w:tc>
        <w:tc>
          <w:tcPr>
            <w:tcW w:w="3264" w:type="dxa"/>
            <w:vMerge w:val="restart"/>
          </w:tcPr>
          <w:p w:rsidR="005544AE" w:rsidRDefault="00285527">
            <w:pPr>
              <w:pStyle w:val="TableParagraph"/>
              <w:spacing w:line="251" w:lineRule="exact"/>
              <w:ind w:left="1503" w:right="14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</w:t>
            </w:r>
          </w:p>
        </w:tc>
      </w:tr>
      <w:tr w:rsidR="005544AE">
        <w:trPr>
          <w:trHeight w:val="253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195"/>
            </w:pPr>
            <w:r>
              <w:t>11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675"/>
            </w:pPr>
            <w:r>
              <w:t>11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410" w:right="396"/>
              <w:jc w:val="center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(2тур)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3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195"/>
            </w:pPr>
            <w:r>
              <w:t>12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715"/>
            </w:pPr>
            <w:r>
              <w:t>27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406" w:right="398"/>
              <w:jc w:val="center"/>
            </w:pPr>
            <w:r>
              <w:t>История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before="1" w:line="232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</w:tr>
      <w:tr w:rsidR="005544AE">
        <w:trPr>
          <w:trHeight w:val="254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34" w:lineRule="exact"/>
              <w:ind w:left="195"/>
            </w:pPr>
            <w:r>
              <w:t>13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4" w:lineRule="exact"/>
              <w:ind w:left="715"/>
            </w:pPr>
            <w:r>
              <w:t>28 ноября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line="234" w:lineRule="exact"/>
              <w:ind w:left="410" w:right="398"/>
              <w:jc w:val="center"/>
            </w:pPr>
            <w:r>
              <w:t>Физика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line="234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5544AE">
        <w:trPr>
          <w:trHeight w:val="249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30" w:lineRule="exact"/>
              <w:ind w:left="195"/>
            </w:pPr>
            <w:r>
              <w:t>14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0" w:lineRule="exact"/>
              <w:ind w:left="727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line="230" w:lineRule="exact"/>
              <w:ind w:left="404" w:right="398"/>
              <w:jc w:val="center"/>
            </w:pPr>
            <w:r>
              <w:t>Биология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line="230" w:lineRule="exact"/>
              <w:ind w:left="1522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</w:tr>
      <w:tr w:rsidR="005544AE">
        <w:trPr>
          <w:trHeight w:val="254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195"/>
            </w:pPr>
            <w:r>
              <w:t>15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727"/>
            </w:pPr>
            <w:r>
              <w:t>5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406" w:right="398"/>
              <w:jc w:val="center"/>
            </w:pPr>
            <w:r>
              <w:t>География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before="1" w:line="232" w:lineRule="exact"/>
              <w:ind w:left="1522"/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</w:tc>
      </w:tr>
      <w:tr w:rsidR="005544AE">
        <w:trPr>
          <w:trHeight w:val="253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195"/>
            </w:pPr>
            <w:r>
              <w:t>1</w:t>
            </w:r>
            <w:r>
              <w:lastRenderedPageBreak/>
              <w:t>6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727"/>
            </w:pPr>
            <w:r>
              <w:lastRenderedPageBreak/>
              <w:t>7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406" w:right="398"/>
              <w:jc w:val="center"/>
            </w:pPr>
            <w:r>
              <w:t>Математика</w:t>
            </w:r>
          </w:p>
        </w:tc>
        <w:tc>
          <w:tcPr>
            <w:tcW w:w="3264" w:type="dxa"/>
            <w:vMerge w:val="restart"/>
          </w:tcPr>
          <w:p w:rsidR="005544AE" w:rsidRDefault="00285527">
            <w:pPr>
              <w:pStyle w:val="TableParagraph"/>
              <w:spacing w:before="1"/>
              <w:ind w:left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</w:tr>
      <w:tr w:rsidR="005544AE">
        <w:trPr>
          <w:trHeight w:val="253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34" w:lineRule="exact"/>
              <w:ind w:left="195"/>
            </w:pPr>
            <w:r>
              <w:lastRenderedPageBreak/>
              <w:t>17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4" w:lineRule="exact"/>
              <w:ind w:left="671"/>
            </w:pPr>
            <w:r>
              <w:t>11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line="234" w:lineRule="exact"/>
              <w:ind w:left="406" w:right="398"/>
              <w:jc w:val="center"/>
            </w:pPr>
            <w:r>
              <w:t>Математика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0"/>
        </w:trPr>
        <w:tc>
          <w:tcPr>
            <w:tcW w:w="616" w:type="dxa"/>
          </w:tcPr>
          <w:p w:rsidR="005544AE" w:rsidRDefault="00285527">
            <w:pPr>
              <w:pStyle w:val="TableParagraph"/>
              <w:spacing w:line="230" w:lineRule="exact"/>
              <w:ind w:left="195"/>
            </w:pPr>
            <w:r>
              <w:t>18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0" w:lineRule="exact"/>
              <w:ind w:left="675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line="230" w:lineRule="exact"/>
              <w:ind w:left="406" w:right="398"/>
              <w:jc w:val="center"/>
            </w:pPr>
            <w:r>
              <w:t>Информатика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line="230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</w:tr>
      <w:tr w:rsidR="005544AE">
        <w:trPr>
          <w:trHeight w:val="253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195"/>
            </w:pPr>
            <w:r>
              <w:t>19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671"/>
            </w:pPr>
            <w:r>
              <w:t>16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408" w:right="398"/>
              <w:jc w:val="center"/>
            </w:pPr>
            <w:r>
              <w:t>Химия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before="1" w:line="232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</w:tr>
      <w:tr w:rsidR="005544AE">
        <w:trPr>
          <w:trHeight w:val="254"/>
        </w:trPr>
        <w:tc>
          <w:tcPr>
            <w:tcW w:w="616" w:type="dxa"/>
          </w:tcPr>
          <w:p w:rsidR="005544AE" w:rsidRDefault="00285527">
            <w:pPr>
              <w:pStyle w:val="TableParagraph"/>
              <w:spacing w:before="1" w:line="232" w:lineRule="exact"/>
              <w:ind w:left="195"/>
            </w:pPr>
            <w:r>
              <w:t>20</w:t>
            </w: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before="1" w:line="232" w:lineRule="exact"/>
              <w:ind w:left="671"/>
            </w:pPr>
            <w:r>
              <w:t>16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3541" w:type="dxa"/>
          </w:tcPr>
          <w:p w:rsidR="005544AE" w:rsidRDefault="00285527">
            <w:pPr>
              <w:pStyle w:val="TableParagraph"/>
              <w:spacing w:before="1" w:line="232" w:lineRule="exact"/>
              <w:ind w:left="402" w:right="398"/>
              <w:jc w:val="center"/>
            </w:pPr>
            <w:r>
              <w:t>Право</w:t>
            </w: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before="1" w:line="232" w:lineRule="exact"/>
              <w:ind w:left="1573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</w:tr>
      <w:tr w:rsidR="005544AE">
        <w:trPr>
          <w:trHeight w:val="250"/>
        </w:trPr>
        <w:tc>
          <w:tcPr>
            <w:tcW w:w="616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2364" w:type="dxa"/>
          </w:tcPr>
          <w:p w:rsidR="005544AE" w:rsidRDefault="00285527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3541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</w:tcPr>
          <w:p w:rsidR="005544AE" w:rsidRDefault="00285527">
            <w:pPr>
              <w:pStyle w:val="TableParagraph"/>
              <w:spacing w:line="230" w:lineRule="exact"/>
              <w:ind w:left="1466"/>
              <w:rPr>
                <w:b/>
              </w:rPr>
            </w:pPr>
            <w:r>
              <w:rPr>
                <w:b/>
                <w:color w:val="FF0000"/>
              </w:rPr>
              <w:t>138</w:t>
            </w:r>
          </w:p>
        </w:tc>
      </w:tr>
    </w:tbl>
    <w:p w:rsidR="005544AE" w:rsidRDefault="00285527">
      <w:pPr>
        <w:pStyle w:val="2"/>
        <w:tabs>
          <w:tab w:val="left" w:pos="3055"/>
          <w:tab w:val="left" w:pos="5679"/>
          <w:tab w:val="left" w:pos="6847"/>
          <w:tab w:val="left" w:pos="8870"/>
        </w:tabs>
        <w:spacing w:before="2"/>
        <w:ind w:right="1121"/>
      </w:pPr>
      <w:r>
        <w:rPr>
          <w:color w:val="006FC0"/>
        </w:rPr>
        <w:t>Результаты</w:t>
      </w:r>
      <w:r>
        <w:rPr>
          <w:color w:val="006FC0"/>
        </w:rPr>
        <w:tab/>
        <w:t>муниципального</w:t>
      </w:r>
      <w:r>
        <w:rPr>
          <w:color w:val="006FC0"/>
        </w:rPr>
        <w:tab/>
        <w:t>этапа</w:t>
      </w:r>
      <w:r>
        <w:rPr>
          <w:color w:val="006FC0"/>
        </w:rPr>
        <w:tab/>
        <w:t>предметных</w:t>
      </w:r>
      <w:r>
        <w:rPr>
          <w:color w:val="006FC0"/>
        </w:rPr>
        <w:tab/>
      </w:r>
      <w:r>
        <w:rPr>
          <w:color w:val="006FC0"/>
          <w:spacing w:val="-1"/>
        </w:rPr>
        <w:t>олимпиад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школьников</w:t>
      </w:r>
    </w:p>
    <w:p w:rsidR="005544AE" w:rsidRDefault="005544AE">
      <w:pPr>
        <w:pStyle w:val="a3"/>
        <w:spacing w:before="4"/>
        <w:ind w:left="0"/>
        <w:rPr>
          <w:b/>
        </w:rPr>
      </w:pP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"/>
        <w:gridCol w:w="1420"/>
        <w:gridCol w:w="5580"/>
        <w:gridCol w:w="708"/>
        <w:gridCol w:w="1792"/>
      </w:tblGrid>
      <w:tr w:rsidR="005544AE">
        <w:trPr>
          <w:trHeight w:val="558"/>
        </w:trPr>
        <w:tc>
          <w:tcPr>
            <w:tcW w:w="424" w:type="dxa"/>
            <w:shd w:val="clear" w:color="auto" w:fill="CCC0D9"/>
          </w:tcPr>
          <w:p w:rsidR="005544AE" w:rsidRDefault="0028552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1" w:lineRule="exact"/>
              <w:ind w:left="195"/>
              <w:rPr>
                <w:b/>
              </w:rPr>
            </w:pPr>
            <w:r>
              <w:rPr>
                <w:b/>
                <w:color w:val="403052"/>
              </w:rPr>
              <w:t>Предметы</w:t>
            </w:r>
          </w:p>
        </w:tc>
        <w:tc>
          <w:tcPr>
            <w:tcW w:w="5580" w:type="dxa"/>
            <w:shd w:val="clear" w:color="auto" w:fill="CCC0D9"/>
          </w:tcPr>
          <w:p w:rsidR="005544AE" w:rsidRDefault="00285527">
            <w:pPr>
              <w:pStyle w:val="TableParagraph"/>
              <w:spacing w:line="242" w:lineRule="auto"/>
              <w:ind w:left="2430" w:right="1786" w:hanging="616"/>
              <w:rPr>
                <w:b/>
                <w:sz w:val="20"/>
              </w:rPr>
            </w:pPr>
            <w:r>
              <w:rPr>
                <w:b/>
                <w:color w:val="403052"/>
                <w:sz w:val="20"/>
              </w:rPr>
              <w:t>Количество призеров</w:t>
            </w:r>
            <w:r>
              <w:rPr>
                <w:b/>
                <w:color w:val="403052"/>
                <w:spacing w:val="-47"/>
                <w:sz w:val="20"/>
              </w:rPr>
              <w:t xml:space="preserve"> </w:t>
            </w:r>
            <w:r>
              <w:rPr>
                <w:b/>
                <w:color w:val="403052"/>
                <w:sz w:val="20"/>
              </w:rPr>
              <w:t>(Ф.И.О)</w:t>
            </w:r>
          </w:p>
        </w:tc>
        <w:tc>
          <w:tcPr>
            <w:tcW w:w="708" w:type="dxa"/>
            <w:shd w:val="clear" w:color="auto" w:fill="CCC0D9"/>
          </w:tcPr>
          <w:p w:rsidR="005544AE" w:rsidRDefault="00285527">
            <w:pPr>
              <w:pStyle w:val="TableParagraph"/>
              <w:spacing w:line="242" w:lineRule="auto"/>
              <w:ind w:left="246" w:right="116" w:hanging="108"/>
              <w:rPr>
                <w:b/>
                <w:sz w:val="20"/>
              </w:rPr>
            </w:pPr>
            <w:r>
              <w:rPr>
                <w:b/>
                <w:color w:val="403052"/>
                <w:sz w:val="20"/>
              </w:rPr>
              <w:t>Кол-</w:t>
            </w:r>
            <w:r>
              <w:rPr>
                <w:b/>
                <w:color w:val="403052"/>
                <w:spacing w:val="-48"/>
                <w:sz w:val="20"/>
              </w:rPr>
              <w:t xml:space="preserve"> </w:t>
            </w:r>
            <w:r>
              <w:rPr>
                <w:b/>
                <w:color w:val="403052"/>
                <w:sz w:val="20"/>
              </w:rPr>
              <w:t>во</w:t>
            </w:r>
          </w:p>
        </w:tc>
        <w:tc>
          <w:tcPr>
            <w:tcW w:w="1792" w:type="dxa"/>
            <w:shd w:val="clear" w:color="auto" w:fill="CCC0D9"/>
          </w:tcPr>
          <w:p w:rsidR="005544AE" w:rsidRDefault="00285527">
            <w:pPr>
              <w:pStyle w:val="TableParagraph"/>
              <w:spacing w:line="226" w:lineRule="exact"/>
              <w:ind w:left="502"/>
              <w:rPr>
                <w:b/>
                <w:sz w:val="20"/>
              </w:rPr>
            </w:pPr>
            <w:r>
              <w:rPr>
                <w:b/>
                <w:color w:val="403052"/>
                <w:sz w:val="20"/>
              </w:rPr>
              <w:t>Учитель</w:t>
            </w:r>
          </w:p>
        </w:tc>
      </w:tr>
      <w:tr w:rsidR="005544AE">
        <w:trPr>
          <w:trHeight w:val="1377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51" w:lineRule="exact"/>
              <w:ind w:left="107"/>
            </w:pPr>
            <w:r>
              <w:t>1.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Экология</w:t>
            </w:r>
          </w:p>
        </w:tc>
        <w:tc>
          <w:tcPr>
            <w:tcW w:w="5580" w:type="dxa"/>
          </w:tcPr>
          <w:p w:rsidR="005544AE" w:rsidRDefault="00285527" w:rsidP="002E2698">
            <w:pPr>
              <w:pStyle w:val="TableParagraph"/>
              <w:numPr>
                <w:ilvl w:val="0"/>
                <w:numId w:val="30"/>
              </w:numPr>
              <w:tabs>
                <w:tab w:val="left" w:pos="371"/>
              </w:tabs>
              <w:spacing w:line="242" w:lineRule="auto"/>
              <w:ind w:left="106" w:right="98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Абдуллаева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Аминат,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Тукуева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Лейла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(призеры),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Халибрагимова Камила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(победитель)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line="242" w:lineRule="auto"/>
              <w:ind w:left="106" w:right="2346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Тагиев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Аллахверды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 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Гусейнова Алина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9"/>
              </w:numPr>
              <w:tabs>
                <w:tab w:val="left" w:pos="359"/>
              </w:tabs>
              <w:spacing w:line="225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Сердечная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Анастасия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9"/>
              </w:numPr>
              <w:tabs>
                <w:tab w:val="left" w:pos="359"/>
              </w:tabs>
              <w:spacing w:line="210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Возисова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Минасян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Сабина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Ибрагимова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Р.Г.</w:t>
            </w:r>
          </w:p>
        </w:tc>
      </w:tr>
      <w:tr w:rsidR="005544AE">
        <w:trPr>
          <w:trHeight w:val="1146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51" w:lineRule="exact"/>
              <w:ind w:left="107"/>
            </w:pPr>
            <w:r>
              <w:t>2.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42" w:lineRule="auto"/>
              <w:ind w:left="107" w:right="184"/>
              <w:rPr>
                <w:i/>
              </w:rPr>
            </w:pPr>
            <w:r>
              <w:rPr>
                <w:i/>
              </w:rPr>
              <w:t>Физическая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культура</w:t>
            </w:r>
          </w:p>
        </w:tc>
        <w:tc>
          <w:tcPr>
            <w:tcW w:w="5580" w:type="dxa"/>
          </w:tcPr>
          <w:p w:rsidR="005544AE" w:rsidRDefault="00285527" w:rsidP="002E2698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spacing w:line="242" w:lineRule="auto"/>
              <w:ind w:left="106" w:right="95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Мамедова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Алина,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Абдуллаева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Хаписат,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Хизриев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Хизри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(победители)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spacing w:line="225" w:lineRule="exact"/>
              <w:ind w:left="287" w:hanging="18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Жданова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Марина,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Шахбанова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Милена,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Алиев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Расул,</w:t>
            </w:r>
          </w:p>
          <w:p w:rsidR="005544AE" w:rsidRDefault="00285527">
            <w:pPr>
              <w:pStyle w:val="TableParagraph"/>
              <w:tabs>
                <w:tab w:val="left" w:pos="950"/>
                <w:tab w:val="left" w:pos="1831"/>
                <w:tab w:val="left" w:pos="2799"/>
                <w:tab w:val="left" w:pos="3435"/>
                <w:tab w:val="left" w:pos="4707"/>
              </w:tabs>
              <w:spacing w:line="228" w:lineRule="exact"/>
              <w:ind w:left="106" w:right="92"/>
              <w:rPr>
                <w:sz w:val="20"/>
              </w:rPr>
            </w:pPr>
            <w:r>
              <w:rPr>
                <w:sz w:val="20"/>
              </w:rPr>
              <w:t>Абазов</w:t>
            </w:r>
            <w:r>
              <w:rPr>
                <w:sz w:val="20"/>
              </w:rPr>
              <w:tab/>
              <w:t>Руслан,</w:t>
            </w:r>
            <w:r>
              <w:rPr>
                <w:sz w:val="20"/>
              </w:rPr>
              <w:tab/>
              <w:t>Гаджиев</w:t>
            </w:r>
            <w:r>
              <w:rPr>
                <w:sz w:val="20"/>
              </w:rPr>
              <w:tab/>
              <w:t>Али,</w:t>
            </w:r>
            <w:r>
              <w:rPr>
                <w:sz w:val="20"/>
              </w:rPr>
              <w:tab/>
              <w:t>Ханахмедов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Магомед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(победители)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Гусейнов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Насиб,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Доблетханов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Ислам,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Алиева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ind w:left="107" w:right="1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Маммаева </w:t>
            </w:r>
            <w:r>
              <w:rPr>
                <w:sz w:val="20"/>
              </w:rPr>
              <w:t>П.М.-1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Исаева З.М.-2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Н.А.-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</w:tr>
    </w:tbl>
    <w:p w:rsidR="005544AE" w:rsidRDefault="005544AE">
      <w:pPr>
        <w:rPr>
          <w:sz w:val="20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"/>
        <w:gridCol w:w="1420"/>
        <w:gridCol w:w="5580"/>
        <w:gridCol w:w="708"/>
        <w:gridCol w:w="1792"/>
      </w:tblGrid>
      <w:tr w:rsidR="005544AE">
        <w:trPr>
          <w:trHeight w:val="2070"/>
        </w:trPr>
        <w:tc>
          <w:tcPr>
            <w:tcW w:w="424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  <w:shd w:val="clear" w:color="auto" w:fill="CCC0D9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Гульнара, Гусейнова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7"/>
              </w:numPr>
              <w:tabs>
                <w:tab w:val="left" w:pos="527"/>
              </w:tabs>
              <w:ind w:left="106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Сербечная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Анастасия,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Магомедова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Мадина,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Кадырова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Анита,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Кабират,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Эмирова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Шахболатов Амин, Жигаров Абубакар (победители), Азизов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Магомедов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</w:tabs>
              <w:ind w:left="106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Ибрагимова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Алиева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Эльвира,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Газиева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Саният, Мамедов Карсын, Газимов Курбан, Байкишиев Алим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(победители),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Абдуллаева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Айна,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Минасян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Сабина,</w:t>
            </w:r>
          </w:p>
          <w:p w:rsidR="005544AE" w:rsidRDefault="00285527">
            <w:pPr>
              <w:pStyle w:val="TableParagraph"/>
              <w:spacing w:before="1" w:line="210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Халибрагимов Джамал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(призеры).</w:t>
            </w: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</w:tr>
      <w:tr w:rsidR="005544AE">
        <w:trPr>
          <w:trHeight w:val="505"/>
        </w:trPr>
        <w:tc>
          <w:tcPr>
            <w:tcW w:w="424" w:type="dxa"/>
          </w:tcPr>
          <w:p w:rsidR="005544AE" w:rsidRDefault="00285527">
            <w:pPr>
              <w:pStyle w:val="TableParagraph"/>
              <w:spacing w:before="1"/>
              <w:ind w:left="107"/>
            </w:pPr>
            <w:r>
              <w:t>3.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2" w:lineRule="exact"/>
              <w:ind w:left="107" w:right="539"/>
              <w:rPr>
                <w:i/>
              </w:rPr>
            </w:pPr>
            <w:r>
              <w:rPr>
                <w:i/>
                <w:spacing w:val="-1"/>
              </w:rPr>
              <w:t>Русский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язык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2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</w:tr>
      <w:tr w:rsidR="005544AE">
        <w:trPr>
          <w:trHeight w:val="506"/>
        </w:trPr>
        <w:tc>
          <w:tcPr>
            <w:tcW w:w="424" w:type="dxa"/>
          </w:tcPr>
          <w:p w:rsidR="005544AE" w:rsidRDefault="00285527">
            <w:pPr>
              <w:pStyle w:val="TableParagraph"/>
              <w:spacing w:before="1"/>
              <w:ind w:left="107"/>
            </w:pPr>
            <w:r>
              <w:t>4.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2" w:lineRule="exact"/>
              <w:ind w:left="107" w:right="92"/>
              <w:rPr>
                <w:i/>
              </w:rPr>
            </w:pPr>
            <w:r>
              <w:rPr>
                <w:i/>
              </w:rPr>
              <w:t>Обществозн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ание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 класс Рашидов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Чабанова О.Ю.</w:t>
            </w:r>
          </w:p>
        </w:tc>
      </w:tr>
      <w:tr w:rsidR="005544AE">
        <w:trPr>
          <w:trHeight w:val="254"/>
        </w:trPr>
        <w:tc>
          <w:tcPr>
            <w:tcW w:w="424" w:type="dxa"/>
          </w:tcPr>
          <w:p w:rsidR="005544AE" w:rsidRDefault="00285527">
            <w:pPr>
              <w:pStyle w:val="TableParagraph"/>
              <w:spacing w:before="1" w:line="232" w:lineRule="exact"/>
              <w:ind w:left="107"/>
            </w:pPr>
            <w:r>
              <w:t>5.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before="1" w:line="232" w:lineRule="exact"/>
              <w:ind w:left="107"/>
              <w:rPr>
                <w:i/>
              </w:rPr>
            </w:pPr>
            <w:r>
              <w:rPr>
                <w:i/>
              </w:rPr>
              <w:t>История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Кадырова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Анита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Халикова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Х.М.</w:t>
            </w:r>
          </w:p>
        </w:tc>
      </w:tr>
      <w:tr w:rsidR="005544AE">
        <w:trPr>
          <w:trHeight w:val="505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51" w:lineRule="exact"/>
              <w:ind w:left="107"/>
            </w:pPr>
            <w:r>
              <w:t>6.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Литератур</w:t>
            </w:r>
          </w:p>
          <w:p w:rsidR="005544AE" w:rsidRDefault="00285527">
            <w:pPr>
              <w:pStyle w:val="TableParagraph"/>
              <w:spacing w:before="3" w:line="232" w:lineRule="exact"/>
              <w:ind w:left="107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10 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Гасанова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Камила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Первеева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Т.Н.</w:t>
            </w:r>
          </w:p>
        </w:tc>
      </w:tr>
      <w:tr w:rsidR="005544AE">
        <w:trPr>
          <w:trHeight w:val="690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51" w:lineRule="exact"/>
              <w:ind w:left="107"/>
            </w:pPr>
            <w:r>
              <w:t>7.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42" w:lineRule="auto"/>
              <w:ind w:left="107" w:right="217"/>
              <w:rPr>
                <w:i/>
              </w:rPr>
            </w:pPr>
            <w:r>
              <w:rPr>
                <w:i/>
              </w:rPr>
              <w:t>Английский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язык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spacing w:line="242" w:lineRule="auto"/>
              <w:ind w:left="106" w:right="1976"/>
              <w:rPr>
                <w:sz w:val="20"/>
              </w:rPr>
            </w:pPr>
            <w:r>
              <w:rPr>
                <w:sz w:val="20"/>
              </w:rPr>
              <w:t>7 класс Джамалудинов Муслим (призер)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Сердечная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Анастасия (призер)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spacing w:line="242" w:lineRule="auto"/>
              <w:ind w:left="107" w:right="335"/>
              <w:rPr>
                <w:sz w:val="20"/>
              </w:rPr>
            </w:pPr>
            <w:r>
              <w:rPr>
                <w:sz w:val="20"/>
              </w:rPr>
              <w:t>Дельмамбетова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Г.А.</w:t>
            </w:r>
          </w:p>
          <w:p w:rsidR="005544AE" w:rsidRDefault="00285527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Мусалова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А.Ю.</w:t>
            </w:r>
          </w:p>
        </w:tc>
      </w:tr>
      <w:tr w:rsidR="005544AE">
        <w:trPr>
          <w:trHeight w:val="254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8.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ОБЖ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298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51" w:lineRule="exact"/>
              <w:ind w:left="107"/>
            </w:pPr>
            <w:r>
              <w:t>9.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Технология</w:t>
            </w:r>
          </w:p>
        </w:tc>
        <w:tc>
          <w:tcPr>
            <w:tcW w:w="5580" w:type="dxa"/>
          </w:tcPr>
          <w:p w:rsidR="005544AE" w:rsidRDefault="00285527" w:rsidP="002E2698">
            <w:pPr>
              <w:pStyle w:val="TableParagraph"/>
              <w:numPr>
                <w:ilvl w:val="0"/>
                <w:numId w:val="26"/>
              </w:numPr>
              <w:tabs>
                <w:tab w:val="left" w:pos="430"/>
                <w:tab w:val="left" w:pos="431"/>
                <w:tab w:val="left" w:pos="1115"/>
                <w:tab w:val="left" w:pos="2487"/>
                <w:tab w:val="left" w:pos="3667"/>
                <w:tab w:val="left" w:pos="4779"/>
              </w:tabs>
              <w:spacing w:line="242" w:lineRule="auto"/>
              <w:ind w:left="106" w:right="95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z w:val="20"/>
              </w:rPr>
              <w:tab/>
              <w:t>Хидирнабиев</w:t>
            </w:r>
            <w:r>
              <w:rPr>
                <w:sz w:val="20"/>
              </w:rPr>
              <w:tab/>
              <w:t>Мухаммед,</w:t>
            </w:r>
            <w:r>
              <w:rPr>
                <w:sz w:val="20"/>
              </w:rPr>
              <w:tab/>
              <w:t>Танзирова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Камила,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Халибрагимова Камила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6"/>
              </w:numPr>
              <w:tabs>
                <w:tab w:val="left" w:pos="403"/>
              </w:tabs>
              <w:spacing w:line="242" w:lineRule="auto"/>
              <w:ind w:left="106" w:right="102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Тагиев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Аллахверды,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Искандеров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Абду-Рахман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6"/>
              </w:numPr>
              <w:tabs>
                <w:tab w:val="left" w:pos="446"/>
                <w:tab w:val="left" w:pos="447"/>
                <w:tab w:val="left" w:pos="1147"/>
                <w:tab w:val="left" w:pos="2347"/>
                <w:tab w:val="left" w:pos="3735"/>
                <w:tab w:val="left" w:pos="4775"/>
              </w:tabs>
              <w:spacing w:line="242" w:lineRule="auto"/>
              <w:ind w:left="106" w:right="99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z w:val="20"/>
              </w:rPr>
              <w:tab/>
              <w:t>Магомедов</w:t>
            </w:r>
            <w:r>
              <w:rPr>
                <w:sz w:val="20"/>
              </w:rPr>
              <w:tab/>
              <w:t>Газимагомед,</w:t>
            </w:r>
            <w:r>
              <w:rPr>
                <w:sz w:val="20"/>
              </w:rPr>
              <w:tab/>
              <w:t>Талибова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Камила,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Шахбанова Милена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6"/>
              </w:numPr>
              <w:tabs>
                <w:tab w:val="left" w:pos="435"/>
              </w:tabs>
              <w:spacing w:line="242" w:lineRule="auto"/>
              <w:ind w:left="106" w:right="94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Азизов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Иса,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Сердечная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Анастасия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(победители),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Магомедова Патимат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6"/>
              </w:numPr>
              <w:tabs>
                <w:tab w:val="left" w:pos="522"/>
                <w:tab w:val="left" w:pos="523"/>
                <w:tab w:val="left" w:pos="1199"/>
                <w:tab w:val="left" w:pos="2659"/>
                <w:tab w:val="left" w:pos="3599"/>
                <w:tab w:val="left" w:pos="4851"/>
              </w:tabs>
              <w:spacing w:line="225" w:lineRule="exact"/>
              <w:ind w:left="523" w:hanging="417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z w:val="20"/>
              </w:rPr>
              <w:tab/>
              <w:t>Халибрагимов</w:t>
            </w:r>
            <w:r>
              <w:rPr>
                <w:sz w:val="20"/>
              </w:rPr>
              <w:tab/>
              <w:t>Джамал,</w:t>
            </w:r>
            <w:r>
              <w:rPr>
                <w:sz w:val="20"/>
              </w:rPr>
              <w:tab/>
              <w:t>Ибрагимова</w:t>
            </w:r>
            <w:r>
              <w:rPr>
                <w:sz w:val="20"/>
              </w:rPr>
              <w:tab/>
              <w:t>Карина</w:t>
            </w:r>
          </w:p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(призеры)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Ахмедова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</w:p>
        </w:tc>
      </w:tr>
      <w:tr w:rsidR="005544AE">
        <w:trPr>
          <w:trHeight w:val="253"/>
        </w:trPr>
        <w:tc>
          <w:tcPr>
            <w:tcW w:w="424" w:type="dxa"/>
          </w:tcPr>
          <w:p w:rsidR="005544AE" w:rsidRDefault="00285527">
            <w:pPr>
              <w:pStyle w:val="TableParagraph"/>
              <w:spacing w:before="1" w:line="232" w:lineRule="exact"/>
              <w:ind w:left="107"/>
            </w:pPr>
            <w:r>
              <w:t>10.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before="1" w:line="232" w:lineRule="exact"/>
              <w:ind w:left="107"/>
              <w:rPr>
                <w:i/>
              </w:rPr>
            </w:pPr>
            <w:r>
              <w:rPr>
                <w:i/>
              </w:rPr>
              <w:t>Физика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1837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51" w:lineRule="exact"/>
              <w:ind w:left="107"/>
            </w:pPr>
            <w:r>
              <w:t>11.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Биология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spacing w:line="242" w:lineRule="auto"/>
              <w:ind w:left="106" w:right="9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Халибрагимова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Камила,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Тукуева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Лейла,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Эльдерханова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Адэлина (призеры),</w:t>
            </w:r>
          </w:p>
          <w:p w:rsidR="005544AE" w:rsidRDefault="0028552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Ибрагимова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(победитель)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6" w:right="91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Абдуллаева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Минара,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Жданова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Марина,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Талибова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Камила,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Хорошилова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5"/>
              </w:numPr>
              <w:tabs>
                <w:tab w:val="left" w:pos="359"/>
              </w:tabs>
              <w:spacing w:line="229" w:lineRule="exact"/>
              <w:ind w:left="359" w:hanging="252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Сердечная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Анастасия, Омарова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Аминат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5"/>
              </w:numPr>
              <w:tabs>
                <w:tab w:val="left" w:pos="510"/>
                <w:tab w:val="left" w:pos="511"/>
                <w:tab w:val="left" w:pos="1175"/>
                <w:tab w:val="left" w:pos="2950"/>
                <w:tab w:val="left" w:pos="3874"/>
                <w:tab w:val="left" w:pos="4842"/>
              </w:tabs>
              <w:spacing w:line="232" w:lineRule="exact"/>
              <w:ind w:left="106" w:right="99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z w:val="20"/>
              </w:rPr>
              <w:tab/>
              <w:t>Абдулмуталимова</w:t>
            </w:r>
            <w:r>
              <w:rPr>
                <w:sz w:val="20"/>
              </w:rPr>
              <w:tab/>
              <w:t>Милена,</w:t>
            </w:r>
            <w:r>
              <w:rPr>
                <w:sz w:val="20"/>
              </w:rPr>
              <w:tab/>
              <w:t>Минасян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Сабина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Ибрагимова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Р.Г.</w:t>
            </w:r>
          </w:p>
        </w:tc>
      </w:tr>
      <w:tr w:rsidR="005544AE">
        <w:trPr>
          <w:trHeight w:val="248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29" w:lineRule="exact"/>
              <w:ind w:left="107"/>
            </w:pPr>
            <w:r>
              <w:t>12.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29" w:lineRule="exact"/>
              <w:ind w:left="107"/>
              <w:rPr>
                <w:i/>
              </w:rPr>
            </w:pPr>
            <w:r>
              <w:rPr>
                <w:i/>
              </w:rPr>
              <w:t>География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506"/>
        </w:trPr>
        <w:tc>
          <w:tcPr>
            <w:tcW w:w="424" w:type="dxa"/>
          </w:tcPr>
          <w:p w:rsidR="005544AE" w:rsidRDefault="00285527">
            <w:pPr>
              <w:pStyle w:val="TableParagraph"/>
              <w:spacing w:before="1"/>
              <w:ind w:left="107"/>
            </w:pPr>
            <w:r>
              <w:t>13.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2" w:lineRule="exact"/>
              <w:ind w:left="107" w:right="111"/>
              <w:rPr>
                <w:i/>
              </w:rPr>
            </w:pPr>
            <w:r>
              <w:rPr>
                <w:i/>
              </w:rPr>
              <w:t>Математик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Ильясов Муса,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Тукуева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Лейла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(призеры)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Раджабова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А.Г.</w:t>
            </w:r>
          </w:p>
        </w:tc>
      </w:tr>
      <w:tr w:rsidR="005544AE">
        <w:trPr>
          <w:trHeight w:val="505"/>
        </w:trPr>
        <w:tc>
          <w:tcPr>
            <w:tcW w:w="424" w:type="dxa"/>
          </w:tcPr>
          <w:p w:rsidR="005544AE" w:rsidRDefault="00285527">
            <w:pPr>
              <w:pStyle w:val="TableParagraph"/>
              <w:spacing w:before="1"/>
              <w:ind w:left="107"/>
            </w:pPr>
            <w:r>
              <w:t>14.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2" w:lineRule="exact"/>
              <w:ind w:left="107" w:right="119"/>
              <w:rPr>
                <w:i/>
              </w:rPr>
            </w:pPr>
            <w:r>
              <w:rPr>
                <w:i/>
              </w:rPr>
              <w:t>Информати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2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</w:tr>
      <w:tr w:rsidR="005544AE">
        <w:trPr>
          <w:trHeight w:val="254"/>
        </w:trPr>
        <w:tc>
          <w:tcPr>
            <w:tcW w:w="424" w:type="dxa"/>
          </w:tcPr>
          <w:p w:rsidR="005544AE" w:rsidRDefault="00285527">
            <w:pPr>
              <w:pStyle w:val="TableParagraph"/>
              <w:spacing w:before="1" w:line="232" w:lineRule="exact"/>
              <w:ind w:left="107"/>
            </w:pPr>
            <w:r>
              <w:t>15.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before="1" w:line="232" w:lineRule="exact"/>
              <w:ind w:left="107"/>
              <w:rPr>
                <w:i/>
              </w:rPr>
            </w:pPr>
            <w:r>
              <w:rPr>
                <w:i/>
              </w:rPr>
              <w:t>Химия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3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16.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Право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9 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Шахбанова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Милена (призер)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2" w:type="dxa"/>
          </w:tcPr>
          <w:p w:rsidR="005544AE" w:rsidRDefault="0028552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Халикова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Х.М.</w:t>
            </w:r>
          </w:p>
        </w:tc>
      </w:tr>
      <w:tr w:rsidR="005544AE">
        <w:trPr>
          <w:trHeight w:val="2526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51" w:lineRule="exact"/>
              <w:ind w:left="107"/>
            </w:pPr>
            <w:r>
              <w:lastRenderedPageBreak/>
              <w:t>17.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Родной язык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Даргинский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4"/>
              </w:numPr>
              <w:tabs>
                <w:tab w:val="left" w:pos="259"/>
              </w:tabs>
              <w:spacing w:before="2" w:line="229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Тукуева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Лейла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  <w:tab w:val="left" w:pos="451"/>
                <w:tab w:val="left" w:pos="1154"/>
                <w:tab w:val="left" w:pos="1498"/>
                <w:tab w:val="left" w:pos="2690"/>
                <w:tab w:val="left" w:pos="3751"/>
                <w:tab w:val="left" w:pos="4791"/>
              </w:tabs>
              <w:spacing w:line="242" w:lineRule="auto"/>
              <w:ind w:left="106" w:right="102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Ибрагимов</w:t>
            </w:r>
            <w:r>
              <w:rPr>
                <w:sz w:val="20"/>
              </w:rPr>
              <w:tab/>
              <w:t>Магомед,</w:t>
            </w:r>
            <w:r>
              <w:rPr>
                <w:sz w:val="20"/>
              </w:rPr>
              <w:tab/>
              <w:t>Ильясова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Марьям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(победители)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3"/>
              </w:numPr>
              <w:tabs>
                <w:tab w:val="left" w:pos="546"/>
                <w:tab w:val="left" w:pos="547"/>
                <w:tab w:val="left" w:pos="1246"/>
                <w:tab w:val="left" w:pos="1586"/>
                <w:tab w:val="left" w:pos="2566"/>
                <w:tab w:val="left" w:pos="3515"/>
                <w:tab w:val="left" w:pos="4799"/>
              </w:tabs>
              <w:spacing w:line="237" w:lineRule="auto"/>
              <w:ind w:left="106" w:right="100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Омарова</w:t>
            </w:r>
            <w:r>
              <w:rPr>
                <w:sz w:val="20"/>
              </w:rPr>
              <w:tab/>
              <w:t>Аминат,</w:t>
            </w:r>
            <w:r>
              <w:rPr>
                <w:sz w:val="20"/>
              </w:rPr>
              <w:tab/>
              <w:t>Магомедова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Мадина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(победители)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3"/>
              </w:numPr>
              <w:tabs>
                <w:tab w:val="left" w:pos="435"/>
              </w:tabs>
              <w:ind w:left="106" w:right="97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Арсланбекова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Зарипат,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Халибрагимов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Джамал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(победители)</w:t>
            </w:r>
          </w:p>
          <w:p w:rsidR="005544AE" w:rsidRDefault="00285527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Кумыкский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</w:p>
          <w:p w:rsidR="005544AE" w:rsidRDefault="00285527">
            <w:pPr>
              <w:pStyle w:val="TableParagraph"/>
              <w:spacing w:line="232" w:lineRule="exact"/>
              <w:ind w:left="106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Хасаева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Амина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(призер),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Эльдарханова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Адэлина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  <w:p w:rsidR="005544AE" w:rsidRDefault="00285527"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285527">
            <w:pPr>
              <w:pStyle w:val="TableParagraph"/>
              <w:spacing w:before="159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544AE" w:rsidRDefault="0028552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Алибекова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П.А.</w:t>
            </w: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285527">
            <w:pPr>
              <w:pStyle w:val="TableParagraph"/>
              <w:spacing w:before="160"/>
              <w:ind w:left="107"/>
              <w:rPr>
                <w:sz w:val="20"/>
              </w:rPr>
            </w:pPr>
            <w:r>
              <w:rPr>
                <w:sz w:val="20"/>
              </w:rPr>
              <w:t>Гамзаева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Д.Н.</w:t>
            </w:r>
          </w:p>
        </w:tc>
      </w:tr>
      <w:tr w:rsidR="005544AE">
        <w:trPr>
          <w:trHeight w:val="1606"/>
        </w:trPr>
        <w:tc>
          <w:tcPr>
            <w:tcW w:w="424" w:type="dxa"/>
          </w:tcPr>
          <w:p w:rsidR="005544AE" w:rsidRDefault="00285527">
            <w:pPr>
              <w:pStyle w:val="TableParagraph"/>
              <w:spacing w:line="250" w:lineRule="exact"/>
              <w:ind w:left="107"/>
            </w:pPr>
            <w:r>
              <w:t>18.</w:t>
            </w:r>
          </w:p>
        </w:tc>
        <w:tc>
          <w:tcPr>
            <w:tcW w:w="1420" w:type="dxa"/>
            <w:shd w:val="clear" w:color="auto" w:fill="CCC0D9"/>
          </w:tcPr>
          <w:p w:rsidR="005544AE" w:rsidRDefault="00285527">
            <w:pPr>
              <w:pStyle w:val="TableParagraph"/>
              <w:ind w:left="107" w:right="124"/>
              <w:rPr>
                <w:i/>
              </w:rPr>
            </w:pPr>
            <w:r>
              <w:rPr>
                <w:i/>
              </w:rPr>
              <w:t>Родная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литература</w:t>
            </w: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Даргинский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2"/>
              </w:numPr>
              <w:tabs>
                <w:tab w:val="left" w:pos="315"/>
              </w:tabs>
              <w:spacing w:line="242" w:lineRule="auto"/>
              <w:ind w:left="106" w:right="95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Тукуева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Лейла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(призер),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Халибрагимова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Камила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(победитель)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2"/>
              </w:numPr>
              <w:tabs>
                <w:tab w:val="left" w:pos="315"/>
              </w:tabs>
              <w:spacing w:line="242" w:lineRule="auto"/>
              <w:ind w:left="106" w:right="98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Ибрагимов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Магомед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(призер),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Ильясова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Марьям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(победитель)</w:t>
            </w:r>
          </w:p>
          <w:p w:rsidR="005544AE" w:rsidRDefault="00285527">
            <w:pPr>
              <w:pStyle w:val="TableParagraph"/>
              <w:tabs>
                <w:tab w:val="left" w:pos="546"/>
                <w:tab w:val="left" w:pos="1246"/>
                <w:tab w:val="left" w:pos="1586"/>
                <w:tab w:val="left" w:pos="2566"/>
                <w:tab w:val="left" w:pos="3515"/>
                <w:tab w:val="left" w:pos="4799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</w:rPr>
              <w:tab/>
              <w:t>класс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Омарова</w:t>
            </w:r>
            <w:r>
              <w:rPr>
                <w:sz w:val="20"/>
              </w:rPr>
              <w:tab/>
              <w:t>Аминат,</w:t>
            </w:r>
            <w:r>
              <w:rPr>
                <w:sz w:val="20"/>
              </w:rPr>
              <w:tab/>
              <w:t>Магомедова</w:t>
            </w:r>
            <w:r>
              <w:rPr>
                <w:sz w:val="20"/>
              </w:rPr>
              <w:tab/>
              <w:t>Мадина</w:t>
            </w:r>
          </w:p>
          <w:p w:rsidR="005544AE" w:rsidRDefault="0028552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(победители)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  <w:p w:rsidR="005544AE" w:rsidRDefault="00285527">
            <w:pPr>
              <w:pStyle w:val="TableParagraph"/>
              <w:spacing w:line="229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285527">
            <w:pPr>
              <w:pStyle w:val="TableParagraph"/>
              <w:spacing w:before="163"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792" w:type="dxa"/>
          </w:tcPr>
          <w:p w:rsidR="005544AE" w:rsidRDefault="005544A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544AE" w:rsidRDefault="0028552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Алибекова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П.А.</w:t>
            </w: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285527">
            <w:pPr>
              <w:pStyle w:val="TableParagraph"/>
              <w:spacing w:before="163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Гамзаева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Д.Н.</w:t>
            </w:r>
          </w:p>
        </w:tc>
      </w:tr>
    </w:tbl>
    <w:p w:rsidR="005544AE" w:rsidRDefault="005544AE">
      <w:pPr>
        <w:spacing w:line="210" w:lineRule="exact"/>
        <w:rPr>
          <w:sz w:val="20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"/>
        <w:gridCol w:w="1420"/>
        <w:gridCol w:w="5580"/>
        <w:gridCol w:w="708"/>
        <w:gridCol w:w="1792"/>
      </w:tblGrid>
      <w:tr w:rsidR="005544AE">
        <w:trPr>
          <w:trHeight w:val="1610"/>
        </w:trPr>
        <w:tc>
          <w:tcPr>
            <w:tcW w:w="424" w:type="dxa"/>
          </w:tcPr>
          <w:p w:rsidR="005544AE" w:rsidRDefault="005544AE">
            <w:pPr>
              <w:pStyle w:val="TableParagraph"/>
            </w:pPr>
          </w:p>
        </w:tc>
        <w:tc>
          <w:tcPr>
            <w:tcW w:w="1420" w:type="dxa"/>
            <w:shd w:val="clear" w:color="auto" w:fill="CCC0D9"/>
          </w:tcPr>
          <w:p w:rsidR="005544AE" w:rsidRDefault="005544AE">
            <w:pPr>
              <w:pStyle w:val="TableParagraph"/>
            </w:pPr>
          </w:p>
        </w:tc>
        <w:tc>
          <w:tcPr>
            <w:tcW w:w="5580" w:type="dxa"/>
          </w:tcPr>
          <w:p w:rsidR="005544AE" w:rsidRDefault="0028552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Арсланбекова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Зарипат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(призер),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Халибрагимов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Джамал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(победитель)</w:t>
            </w:r>
          </w:p>
          <w:p w:rsidR="005544AE" w:rsidRDefault="00285527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Кумыкский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1"/>
              </w:numPr>
              <w:tabs>
                <w:tab w:val="left" w:pos="315"/>
              </w:tabs>
              <w:spacing w:line="242" w:lineRule="auto"/>
              <w:ind w:left="106" w:right="99" w:firstLine="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Хасаева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Амина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(призер),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Эльдарханова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Адэлина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(призер)</w:t>
            </w:r>
          </w:p>
          <w:p w:rsidR="005544AE" w:rsidRDefault="00285527" w:rsidP="002E2698">
            <w:pPr>
              <w:pStyle w:val="TableParagraph"/>
              <w:numPr>
                <w:ilvl w:val="0"/>
                <w:numId w:val="21"/>
              </w:numPr>
              <w:tabs>
                <w:tab w:val="left" w:pos="275"/>
              </w:tabs>
              <w:spacing w:line="225" w:lineRule="exact"/>
              <w:ind w:left="275" w:hanging="169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Бутаева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Камила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(призер),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Магомедгаджиева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Рахмат</w:t>
            </w:r>
          </w:p>
          <w:p w:rsidR="005544AE" w:rsidRDefault="00285527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(победитель)</w:t>
            </w:r>
          </w:p>
        </w:tc>
        <w:tc>
          <w:tcPr>
            <w:tcW w:w="708" w:type="dxa"/>
          </w:tcPr>
          <w:p w:rsidR="005544AE" w:rsidRDefault="005544AE">
            <w:pPr>
              <w:pStyle w:val="TableParagraph"/>
            </w:pPr>
          </w:p>
        </w:tc>
        <w:tc>
          <w:tcPr>
            <w:tcW w:w="1792" w:type="dxa"/>
          </w:tcPr>
          <w:p w:rsidR="005544AE" w:rsidRDefault="005544AE">
            <w:pPr>
              <w:pStyle w:val="TableParagraph"/>
            </w:pPr>
          </w:p>
        </w:tc>
      </w:tr>
    </w:tbl>
    <w:p w:rsidR="005544AE" w:rsidRDefault="005544AE">
      <w:pPr>
        <w:pStyle w:val="a3"/>
        <w:spacing w:before="4"/>
        <w:ind w:left="0"/>
        <w:rPr>
          <w:b/>
          <w:sz w:val="20"/>
        </w:rPr>
      </w:pPr>
    </w:p>
    <w:p w:rsidR="005544AE" w:rsidRDefault="00285527">
      <w:pPr>
        <w:spacing w:before="90"/>
        <w:ind w:left="1100" w:right="1100" w:firstLine="708"/>
        <w:rPr>
          <w:b/>
          <w:sz w:val="24"/>
        </w:rPr>
      </w:pPr>
      <w:r>
        <w:rPr>
          <w:sz w:val="24"/>
        </w:rPr>
        <w:t>Количество</w:t>
      </w:r>
      <w:r>
        <w:rPr>
          <w:spacing w:val="33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мест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34"/>
          <w:sz w:val="24"/>
        </w:rPr>
        <w:t xml:space="preserve"> </w:t>
      </w:r>
      <w:r>
        <w:rPr>
          <w:sz w:val="24"/>
        </w:rPr>
        <w:t>годом</w:t>
      </w:r>
      <w:r>
        <w:rPr>
          <w:spacing w:val="33"/>
          <w:sz w:val="24"/>
        </w:rPr>
        <w:t xml:space="preserve"> </w:t>
      </w:r>
      <w:r>
        <w:rPr>
          <w:sz w:val="24"/>
        </w:rPr>
        <w:t>увеличилось,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 учебном году было 59 мест, 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этом </w:t>
      </w:r>
      <w:r>
        <w:rPr>
          <w:b/>
          <w:color w:val="FF0000"/>
          <w:sz w:val="24"/>
        </w:rPr>
        <w:t>93 места</w:t>
      </w:r>
    </w:p>
    <w:p w:rsidR="005544AE" w:rsidRDefault="00285527">
      <w:pPr>
        <w:spacing w:line="275" w:lineRule="exact"/>
        <w:ind w:left="1100"/>
        <w:rPr>
          <w:b/>
          <w:sz w:val="24"/>
        </w:rPr>
      </w:pPr>
      <w:r>
        <w:rPr>
          <w:b/>
          <w:sz w:val="24"/>
        </w:rPr>
        <w:t>(призеры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55,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победители – 38).</w:t>
      </w:r>
    </w:p>
    <w:p w:rsidR="005544AE" w:rsidRDefault="00285527">
      <w:pPr>
        <w:pStyle w:val="2"/>
        <w:spacing w:after="3"/>
        <w:ind w:left="4348" w:right="1914" w:hanging="1733"/>
      </w:pPr>
      <w:r>
        <w:t>Сравнительная таблица муниципальных мест ВОШ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 последних</w:t>
      </w:r>
      <w:r>
        <w:rPr>
          <w:spacing w:val="1"/>
        </w:rPr>
        <w:t xml:space="preserve"> </w:t>
      </w:r>
      <w:r>
        <w:t>года</w:t>
      </w: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4"/>
        <w:gridCol w:w="1804"/>
        <w:gridCol w:w="1696"/>
        <w:gridCol w:w="864"/>
        <w:gridCol w:w="842"/>
        <w:gridCol w:w="1720"/>
        <w:gridCol w:w="1674"/>
      </w:tblGrid>
      <w:tr w:rsidR="005544AE">
        <w:trPr>
          <w:trHeight w:val="412"/>
        </w:trPr>
        <w:tc>
          <w:tcPr>
            <w:tcW w:w="644" w:type="dxa"/>
            <w:shd w:val="clear" w:color="auto" w:fill="DDD9C3"/>
          </w:tcPr>
          <w:p w:rsidR="005544AE" w:rsidRDefault="00285527">
            <w:pPr>
              <w:pStyle w:val="TableParagraph"/>
              <w:spacing w:before="1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4" w:type="dxa"/>
            <w:shd w:val="clear" w:color="auto" w:fill="DDD9C3"/>
          </w:tcPr>
          <w:p w:rsidR="005544AE" w:rsidRDefault="00285527">
            <w:pPr>
              <w:pStyle w:val="TableParagraph"/>
              <w:spacing w:before="1"/>
              <w:ind w:left="203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696" w:type="dxa"/>
            <w:shd w:val="clear" w:color="auto" w:fill="DDD9C3"/>
          </w:tcPr>
          <w:p w:rsidR="005544AE" w:rsidRDefault="00285527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1706" w:type="dxa"/>
            <w:gridSpan w:val="2"/>
            <w:shd w:val="clear" w:color="auto" w:fill="DDD9C3"/>
          </w:tcPr>
          <w:p w:rsidR="005544AE" w:rsidRDefault="00285527">
            <w:pPr>
              <w:pStyle w:val="TableParagraph"/>
              <w:spacing w:before="1"/>
              <w:ind w:left="705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720" w:type="dxa"/>
            <w:shd w:val="clear" w:color="auto" w:fill="DDD9C3"/>
          </w:tcPr>
          <w:p w:rsidR="005544AE" w:rsidRDefault="00285527">
            <w:pPr>
              <w:pStyle w:val="TableParagraph"/>
              <w:spacing w:before="1"/>
              <w:ind w:left="698" w:right="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674" w:type="dxa"/>
            <w:shd w:val="clear" w:color="auto" w:fill="DDD9C3"/>
          </w:tcPr>
          <w:p w:rsidR="005544AE" w:rsidRDefault="00285527">
            <w:pPr>
              <w:pStyle w:val="TableParagraph"/>
              <w:spacing w:before="1"/>
              <w:ind w:left="515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5544AE">
        <w:trPr>
          <w:trHeight w:val="413"/>
        </w:trPr>
        <w:tc>
          <w:tcPr>
            <w:tcW w:w="644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4" w:type="dxa"/>
          </w:tcPr>
          <w:p w:rsidR="005544AE" w:rsidRDefault="00285527">
            <w:pPr>
              <w:pStyle w:val="TableParagraph"/>
              <w:spacing w:before="3"/>
              <w:ind w:left="198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C0"/>
                <w:sz w:val="24"/>
              </w:rPr>
              <w:t>2014-2015</w:t>
            </w:r>
          </w:p>
        </w:tc>
        <w:tc>
          <w:tcPr>
            <w:tcW w:w="1696" w:type="dxa"/>
          </w:tcPr>
          <w:p w:rsidR="005544AE" w:rsidRDefault="00285527">
            <w:pPr>
              <w:pStyle w:val="TableParagraph"/>
              <w:spacing w:before="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6" w:type="dxa"/>
            <w:gridSpan w:val="2"/>
          </w:tcPr>
          <w:p w:rsidR="005544AE" w:rsidRDefault="00285527">
            <w:pPr>
              <w:pStyle w:val="TableParagraph"/>
              <w:spacing w:before="3"/>
              <w:ind w:left="71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720" w:type="dxa"/>
          </w:tcPr>
          <w:p w:rsidR="005544AE" w:rsidRDefault="00285527">
            <w:pPr>
              <w:pStyle w:val="TableParagraph"/>
              <w:spacing w:before="3"/>
              <w:ind w:left="698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674" w:type="dxa"/>
            <w:shd w:val="clear" w:color="auto" w:fill="DDD9C3"/>
          </w:tcPr>
          <w:p w:rsidR="005544AE" w:rsidRDefault="00285527">
            <w:pPr>
              <w:pStyle w:val="TableParagraph"/>
              <w:spacing w:before="3"/>
              <w:ind w:left="512" w:right="50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41</w:t>
            </w:r>
          </w:p>
        </w:tc>
      </w:tr>
      <w:tr w:rsidR="005544AE">
        <w:trPr>
          <w:trHeight w:val="414"/>
        </w:trPr>
        <w:tc>
          <w:tcPr>
            <w:tcW w:w="644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4" w:type="dxa"/>
          </w:tcPr>
          <w:p w:rsidR="005544AE" w:rsidRDefault="00285527">
            <w:pPr>
              <w:pStyle w:val="TableParagraph"/>
              <w:spacing w:before="3"/>
              <w:ind w:left="198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C0"/>
                <w:sz w:val="24"/>
              </w:rPr>
              <w:t>2015-2016</w:t>
            </w:r>
          </w:p>
        </w:tc>
        <w:tc>
          <w:tcPr>
            <w:tcW w:w="1696" w:type="dxa"/>
          </w:tcPr>
          <w:p w:rsidR="005544AE" w:rsidRDefault="00285527">
            <w:pPr>
              <w:pStyle w:val="TableParagraph"/>
              <w:spacing w:before="3"/>
              <w:ind w:left="707" w:right="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6" w:type="dxa"/>
            <w:gridSpan w:val="2"/>
          </w:tcPr>
          <w:p w:rsidR="005544AE" w:rsidRDefault="00285527">
            <w:pPr>
              <w:pStyle w:val="TableParagraph"/>
              <w:spacing w:before="3"/>
              <w:ind w:left="71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720" w:type="dxa"/>
          </w:tcPr>
          <w:p w:rsidR="005544AE" w:rsidRDefault="00285527">
            <w:pPr>
              <w:pStyle w:val="TableParagraph"/>
              <w:spacing w:before="3"/>
              <w:ind w:left="698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674" w:type="dxa"/>
            <w:shd w:val="clear" w:color="auto" w:fill="DDD9C3"/>
          </w:tcPr>
          <w:p w:rsidR="005544AE" w:rsidRDefault="00285527">
            <w:pPr>
              <w:pStyle w:val="TableParagraph"/>
              <w:spacing w:before="3"/>
              <w:ind w:left="512" w:right="50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42</w:t>
            </w:r>
          </w:p>
        </w:tc>
      </w:tr>
      <w:tr w:rsidR="005544AE">
        <w:trPr>
          <w:trHeight w:val="413"/>
        </w:trPr>
        <w:tc>
          <w:tcPr>
            <w:tcW w:w="644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4" w:type="dxa"/>
          </w:tcPr>
          <w:p w:rsidR="005544AE" w:rsidRDefault="00285527">
            <w:pPr>
              <w:pStyle w:val="TableParagraph"/>
              <w:spacing w:before="3"/>
              <w:ind w:left="198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C0"/>
                <w:sz w:val="24"/>
              </w:rPr>
              <w:t>2016-2017</w:t>
            </w:r>
          </w:p>
        </w:tc>
        <w:tc>
          <w:tcPr>
            <w:tcW w:w="1696" w:type="dxa"/>
          </w:tcPr>
          <w:p w:rsidR="005544AE" w:rsidRDefault="00285527">
            <w:pPr>
              <w:pStyle w:val="TableParagraph"/>
              <w:spacing w:before="3"/>
              <w:ind w:left="707" w:right="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06" w:type="dxa"/>
            <w:gridSpan w:val="2"/>
          </w:tcPr>
          <w:p w:rsidR="005544AE" w:rsidRDefault="00285527">
            <w:pPr>
              <w:pStyle w:val="TableParagraph"/>
              <w:spacing w:before="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20" w:type="dxa"/>
          </w:tcPr>
          <w:p w:rsidR="005544AE" w:rsidRDefault="00285527">
            <w:pPr>
              <w:pStyle w:val="TableParagraph"/>
              <w:spacing w:before="3"/>
              <w:ind w:left="698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674" w:type="dxa"/>
            <w:shd w:val="clear" w:color="auto" w:fill="DDD9C3"/>
          </w:tcPr>
          <w:p w:rsidR="005544AE" w:rsidRDefault="00285527">
            <w:pPr>
              <w:pStyle w:val="TableParagraph"/>
              <w:spacing w:before="3"/>
              <w:ind w:left="512" w:right="50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48</w:t>
            </w:r>
          </w:p>
        </w:tc>
      </w:tr>
      <w:tr w:rsidR="005544AE">
        <w:trPr>
          <w:trHeight w:val="414"/>
        </w:trPr>
        <w:tc>
          <w:tcPr>
            <w:tcW w:w="644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04" w:type="dxa"/>
          </w:tcPr>
          <w:p w:rsidR="005544AE" w:rsidRDefault="00285527">
            <w:pPr>
              <w:pStyle w:val="TableParagraph"/>
              <w:spacing w:before="3"/>
              <w:ind w:left="198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C0"/>
                <w:sz w:val="24"/>
              </w:rPr>
              <w:t>2017-2018</w:t>
            </w:r>
          </w:p>
        </w:tc>
        <w:tc>
          <w:tcPr>
            <w:tcW w:w="1696" w:type="dxa"/>
          </w:tcPr>
          <w:p w:rsidR="005544AE" w:rsidRDefault="00285527">
            <w:pPr>
              <w:pStyle w:val="TableParagraph"/>
              <w:spacing w:before="3"/>
              <w:ind w:left="707" w:right="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706" w:type="dxa"/>
            <w:gridSpan w:val="2"/>
          </w:tcPr>
          <w:p w:rsidR="005544AE" w:rsidRDefault="00285527">
            <w:pPr>
              <w:pStyle w:val="TableParagraph"/>
              <w:spacing w:before="3"/>
              <w:ind w:left="71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720" w:type="dxa"/>
          </w:tcPr>
          <w:p w:rsidR="005544AE" w:rsidRDefault="00285527">
            <w:pPr>
              <w:pStyle w:val="TableParagraph"/>
              <w:spacing w:before="3"/>
              <w:ind w:left="698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674" w:type="dxa"/>
            <w:shd w:val="clear" w:color="auto" w:fill="DDD9C3"/>
          </w:tcPr>
          <w:p w:rsidR="005544AE" w:rsidRDefault="00285527">
            <w:pPr>
              <w:pStyle w:val="TableParagraph"/>
              <w:spacing w:before="3"/>
              <w:ind w:left="512" w:right="50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59</w:t>
            </w:r>
          </w:p>
        </w:tc>
      </w:tr>
      <w:tr w:rsidR="005544AE">
        <w:trPr>
          <w:trHeight w:val="413"/>
        </w:trPr>
        <w:tc>
          <w:tcPr>
            <w:tcW w:w="644" w:type="dxa"/>
          </w:tcPr>
          <w:p w:rsidR="005544AE" w:rsidRDefault="005544AE">
            <w:pPr>
              <w:pStyle w:val="TableParagraph"/>
            </w:pPr>
          </w:p>
        </w:tc>
        <w:tc>
          <w:tcPr>
            <w:tcW w:w="1804" w:type="dxa"/>
          </w:tcPr>
          <w:p w:rsidR="005544AE" w:rsidRDefault="005544AE">
            <w:pPr>
              <w:pStyle w:val="TableParagraph"/>
            </w:pPr>
          </w:p>
        </w:tc>
        <w:tc>
          <w:tcPr>
            <w:tcW w:w="2560" w:type="dxa"/>
            <w:gridSpan w:val="2"/>
          </w:tcPr>
          <w:p w:rsidR="005544AE" w:rsidRDefault="00285527">
            <w:pPr>
              <w:pStyle w:val="TableParagraph"/>
              <w:spacing w:before="3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Призеры</w:t>
            </w:r>
          </w:p>
        </w:tc>
        <w:tc>
          <w:tcPr>
            <w:tcW w:w="2562" w:type="dxa"/>
            <w:gridSpan w:val="2"/>
          </w:tcPr>
          <w:p w:rsidR="005544AE" w:rsidRDefault="00285527">
            <w:pPr>
              <w:pStyle w:val="TableParagraph"/>
              <w:spacing w:before="3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Победители</w:t>
            </w:r>
          </w:p>
        </w:tc>
        <w:tc>
          <w:tcPr>
            <w:tcW w:w="1674" w:type="dxa"/>
            <w:shd w:val="clear" w:color="auto" w:fill="DDD9C3"/>
          </w:tcPr>
          <w:p w:rsidR="005544AE" w:rsidRDefault="005544AE">
            <w:pPr>
              <w:pStyle w:val="TableParagraph"/>
            </w:pPr>
          </w:p>
        </w:tc>
      </w:tr>
      <w:tr w:rsidR="005544AE">
        <w:trPr>
          <w:trHeight w:val="413"/>
        </w:trPr>
        <w:tc>
          <w:tcPr>
            <w:tcW w:w="644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04" w:type="dxa"/>
          </w:tcPr>
          <w:p w:rsidR="005544AE" w:rsidRDefault="00285527">
            <w:pPr>
              <w:pStyle w:val="TableParagraph"/>
              <w:spacing w:before="3"/>
              <w:ind w:left="198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C0"/>
                <w:sz w:val="24"/>
              </w:rPr>
              <w:t>2018-2019</w:t>
            </w:r>
          </w:p>
        </w:tc>
        <w:tc>
          <w:tcPr>
            <w:tcW w:w="2560" w:type="dxa"/>
            <w:gridSpan w:val="2"/>
          </w:tcPr>
          <w:p w:rsidR="005544AE" w:rsidRDefault="00285527">
            <w:pPr>
              <w:pStyle w:val="TableParagraph"/>
              <w:spacing w:before="3"/>
              <w:ind w:left="1139" w:right="1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2562" w:type="dxa"/>
            <w:gridSpan w:val="2"/>
          </w:tcPr>
          <w:p w:rsidR="005544AE" w:rsidRDefault="00285527">
            <w:pPr>
              <w:pStyle w:val="TableParagraph"/>
              <w:spacing w:before="3"/>
              <w:ind w:left="1139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674" w:type="dxa"/>
            <w:shd w:val="clear" w:color="auto" w:fill="DDD9C3"/>
          </w:tcPr>
          <w:p w:rsidR="005544AE" w:rsidRDefault="00285527">
            <w:pPr>
              <w:pStyle w:val="TableParagraph"/>
              <w:spacing w:before="3"/>
              <w:ind w:left="512" w:right="50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56</w:t>
            </w:r>
          </w:p>
        </w:tc>
      </w:tr>
      <w:tr w:rsidR="005544AE">
        <w:trPr>
          <w:trHeight w:val="413"/>
        </w:trPr>
        <w:tc>
          <w:tcPr>
            <w:tcW w:w="644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04" w:type="dxa"/>
          </w:tcPr>
          <w:p w:rsidR="005544AE" w:rsidRDefault="00285527">
            <w:pPr>
              <w:pStyle w:val="TableParagraph"/>
              <w:spacing w:before="3"/>
              <w:ind w:left="198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C0"/>
                <w:sz w:val="24"/>
              </w:rPr>
              <w:t>2019-2020</w:t>
            </w:r>
          </w:p>
        </w:tc>
        <w:tc>
          <w:tcPr>
            <w:tcW w:w="2560" w:type="dxa"/>
            <w:gridSpan w:val="2"/>
          </w:tcPr>
          <w:p w:rsidR="005544AE" w:rsidRDefault="00285527">
            <w:pPr>
              <w:pStyle w:val="TableParagraph"/>
              <w:spacing w:before="3"/>
              <w:ind w:left="1139" w:right="1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2562" w:type="dxa"/>
            <w:gridSpan w:val="2"/>
          </w:tcPr>
          <w:p w:rsidR="005544AE" w:rsidRDefault="00285527">
            <w:pPr>
              <w:pStyle w:val="TableParagraph"/>
              <w:spacing w:before="3"/>
              <w:ind w:left="1139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674" w:type="dxa"/>
            <w:shd w:val="clear" w:color="auto" w:fill="DDD9C3"/>
          </w:tcPr>
          <w:p w:rsidR="005544AE" w:rsidRDefault="00285527">
            <w:pPr>
              <w:pStyle w:val="TableParagraph"/>
              <w:spacing w:before="3"/>
              <w:ind w:left="512" w:right="50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59</w:t>
            </w:r>
          </w:p>
        </w:tc>
      </w:tr>
      <w:tr w:rsidR="005544AE">
        <w:trPr>
          <w:trHeight w:val="413"/>
        </w:trPr>
        <w:tc>
          <w:tcPr>
            <w:tcW w:w="644" w:type="dxa"/>
          </w:tcPr>
          <w:p w:rsidR="005544AE" w:rsidRDefault="0028552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04" w:type="dxa"/>
          </w:tcPr>
          <w:p w:rsidR="005544AE" w:rsidRDefault="00285527">
            <w:pPr>
              <w:pStyle w:val="TableParagraph"/>
              <w:spacing w:before="3"/>
              <w:ind w:left="198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C0"/>
                <w:sz w:val="24"/>
              </w:rPr>
              <w:t>2020-2021</w:t>
            </w:r>
          </w:p>
        </w:tc>
        <w:tc>
          <w:tcPr>
            <w:tcW w:w="2560" w:type="dxa"/>
            <w:gridSpan w:val="2"/>
          </w:tcPr>
          <w:p w:rsidR="005544AE" w:rsidRDefault="00285527">
            <w:pPr>
              <w:pStyle w:val="TableParagraph"/>
              <w:spacing w:before="3"/>
              <w:ind w:left="1139" w:right="1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2562" w:type="dxa"/>
            <w:gridSpan w:val="2"/>
          </w:tcPr>
          <w:p w:rsidR="005544AE" w:rsidRDefault="00285527">
            <w:pPr>
              <w:pStyle w:val="TableParagraph"/>
              <w:spacing w:before="3"/>
              <w:ind w:left="1139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674" w:type="dxa"/>
            <w:shd w:val="clear" w:color="auto" w:fill="DDD9C3"/>
          </w:tcPr>
          <w:p w:rsidR="005544AE" w:rsidRDefault="00285527">
            <w:pPr>
              <w:pStyle w:val="TableParagraph"/>
              <w:spacing w:before="3"/>
              <w:ind w:left="512" w:right="50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93</w:t>
            </w:r>
          </w:p>
        </w:tc>
      </w:tr>
    </w:tbl>
    <w:p w:rsidR="005544AE" w:rsidRDefault="005544AE">
      <w:pPr>
        <w:pStyle w:val="a3"/>
        <w:spacing w:before="1"/>
        <w:ind w:left="0"/>
        <w:rPr>
          <w:b/>
        </w:rPr>
      </w:pPr>
    </w:p>
    <w:p w:rsidR="005544AE" w:rsidRDefault="00285527">
      <w:pPr>
        <w:spacing w:before="1" w:line="362" w:lineRule="auto"/>
        <w:ind w:left="1100" w:right="1117" w:firstLine="708"/>
        <w:jc w:val="both"/>
        <w:rPr>
          <w:i/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заняли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color w:val="FF0000"/>
          <w:sz w:val="24"/>
        </w:rPr>
        <w:t>экономика,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информатика,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физика,</w:t>
      </w:r>
      <w:r>
        <w:rPr>
          <w:i/>
          <w:color w:val="FF0000"/>
          <w:spacing w:val="-57"/>
          <w:sz w:val="24"/>
        </w:rPr>
        <w:t xml:space="preserve"> </w:t>
      </w:r>
      <w:r>
        <w:rPr>
          <w:i/>
          <w:color w:val="FF0000"/>
          <w:sz w:val="24"/>
        </w:rPr>
        <w:t>химия,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астрономия, география, русский</w:t>
      </w:r>
      <w:r>
        <w:rPr>
          <w:i/>
          <w:color w:val="FF0000"/>
          <w:spacing w:val="-4"/>
          <w:sz w:val="24"/>
        </w:rPr>
        <w:t xml:space="preserve"> </w:t>
      </w:r>
      <w:r>
        <w:rPr>
          <w:i/>
          <w:color w:val="FF0000"/>
          <w:sz w:val="24"/>
        </w:rPr>
        <w:t>язык, МХК.</w:t>
      </w:r>
    </w:p>
    <w:p w:rsidR="005544AE" w:rsidRDefault="00285527">
      <w:pPr>
        <w:spacing w:line="360" w:lineRule="auto"/>
        <w:ind w:left="1100" w:right="1114" w:firstLine="708"/>
        <w:jc w:val="both"/>
        <w:rPr>
          <w:sz w:val="24"/>
        </w:rPr>
      </w:pPr>
      <w:r>
        <w:rPr>
          <w:b/>
          <w:sz w:val="24"/>
        </w:rPr>
        <w:t xml:space="preserve">Победители и призеры </w:t>
      </w:r>
      <w:r>
        <w:rPr>
          <w:sz w:val="24"/>
        </w:rPr>
        <w:t>муниципального этапа попали в списки участников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ВОШ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(такие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учащиеся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Сердечная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Анастасия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10класс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Шахбанова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Милена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прошли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нескольким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предметам)</w:t>
      </w:r>
      <w:r>
        <w:rPr>
          <w:sz w:val="24"/>
        </w:rPr>
        <w:t>.</w:t>
      </w:r>
    </w:p>
    <w:p w:rsidR="005544AE" w:rsidRDefault="00285527">
      <w:pPr>
        <w:pStyle w:val="2"/>
        <w:spacing w:line="315" w:lineRule="exact"/>
        <w:ind w:left="3784"/>
      </w:pPr>
      <w:r>
        <w:rPr>
          <w:color w:val="006FC0"/>
          <w:u w:val="thick" w:color="006FC0"/>
        </w:rPr>
        <w:t>Республиканский</w:t>
      </w:r>
      <w:r>
        <w:rPr>
          <w:color w:val="006FC0"/>
          <w:spacing w:val="-5"/>
          <w:u w:val="thick" w:color="006FC0"/>
        </w:rPr>
        <w:t xml:space="preserve"> </w:t>
      </w:r>
      <w:r>
        <w:rPr>
          <w:color w:val="006FC0"/>
          <w:u w:val="thick" w:color="006FC0"/>
        </w:rPr>
        <w:t>этап</w:t>
      </w:r>
      <w:r>
        <w:rPr>
          <w:color w:val="006FC0"/>
          <w:spacing w:val="-5"/>
          <w:u w:val="thick" w:color="006FC0"/>
        </w:rPr>
        <w:t xml:space="preserve"> </w:t>
      </w:r>
      <w:r>
        <w:rPr>
          <w:color w:val="006FC0"/>
          <w:u w:val="thick" w:color="006FC0"/>
        </w:rPr>
        <w:t>ВОШ</w:t>
      </w:r>
    </w:p>
    <w:p w:rsidR="005544AE" w:rsidRDefault="00285527">
      <w:pPr>
        <w:spacing w:before="2"/>
        <w:ind w:left="1100"/>
        <w:rPr>
          <w:b/>
          <w:sz w:val="28"/>
        </w:rPr>
      </w:pPr>
      <w:r>
        <w:rPr>
          <w:b/>
          <w:color w:val="FF0000"/>
          <w:sz w:val="28"/>
        </w:rPr>
        <w:t>Участники:</w:t>
      </w:r>
    </w:p>
    <w:tbl>
      <w:tblPr>
        <w:tblW w:w="0" w:type="auto"/>
        <w:tblInd w:w="1000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/>
      </w:tblPr>
      <w:tblGrid>
        <w:gridCol w:w="848"/>
        <w:gridCol w:w="1868"/>
        <w:gridCol w:w="1868"/>
        <w:gridCol w:w="2648"/>
        <w:gridCol w:w="2656"/>
      </w:tblGrid>
      <w:tr w:rsidR="005544AE">
        <w:trPr>
          <w:trHeight w:val="546"/>
        </w:trPr>
        <w:tc>
          <w:tcPr>
            <w:tcW w:w="848" w:type="dxa"/>
            <w:tcBorders>
              <w:left w:val="single" w:sz="8" w:space="0" w:color="4AACC5"/>
              <w:bottom w:val="single" w:sz="18" w:space="0" w:color="4AACC5"/>
            </w:tcBorders>
          </w:tcPr>
          <w:p w:rsidR="005544AE" w:rsidRDefault="00285527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68" w:type="dxa"/>
            <w:tcBorders>
              <w:bottom w:val="single" w:sz="1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spacing w:line="271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868" w:type="dxa"/>
            <w:tcBorders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2648" w:type="dxa"/>
            <w:tcBorders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  <w:tc>
          <w:tcPr>
            <w:tcW w:w="2656" w:type="dxa"/>
            <w:tcBorders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5544AE">
        <w:trPr>
          <w:trHeight w:val="551"/>
        </w:trPr>
        <w:tc>
          <w:tcPr>
            <w:tcW w:w="848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spacing w:line="275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1.</w:t>
            </w:r>
          </w:p>
        </w:tc>
        <w:tc>
          <w:tcPr>
            <w:tcW w:w="1868" w:type="dxa"/>
            <w:tcBorders>
              <w:top w:val="single" w:sz="1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868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2648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Шахбанова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2656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«ДГУ»</w:t>
            </w:r>
          </w:p>
          <w:p w:rsidR="005544AE" w:rsidRDefault="0028552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Коркмасова, 8</w:t>
            </w:r>
          </w:p>
        </w:tc>
      </w:tr>
      <w:tr w:rsidR="005544AE">
        <w:trPr>
          <w:trHeight w:val="1103"/>
        </w:trPr>
        <w:tc>
          <w:tcPr>
            <w:tcW w:w="84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</w:tcBorders>
          </w:tcPr>
          <w:p w:rsidR="005544AE" w:rsidRDefault="00285527">
            <w:pPr>
              <w:pStyle w:val="TableParagraph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2.</w:t>
            </w:r>
          </w:p>
        </w:tc>
        <w:tc>
          <w:tcPr>
            <w:tcW w:w="1868" w:type="dxa"/>
            <w:tcBorders>
              <w:top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12,13 февраля</w:t>
            </w:r>
          </w:p>
        </w:tc>
        <w:tc>
          <w:tcPr>
            <w:tcW w:w="186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ind w:left="110" w:right="5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4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ind w:left="109" w:right="988"/>
              <w:rPr>
                <w:sz w:val="24"/>
              </w:rPr>
            </w:pPr>
            <w:r>
              <w:rPr>
                <w:sz w:val="24"/>
              </w:rPr>
              <w:t>Жданова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Сердечная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Ибрагимова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56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ФГБОУ 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«ДГПУ»</w:t>
            </w:r>
          </w:p>
          <w:p w:rsidR="005544AE" w:rsidRDefault="00285527">
            <w:pPr>
              <w:pStyle w:val="TableParagraph"/>
              <w:ind w:left="110" w:right="766"/>
              <w:rPr>
                <w:sz w:val="24"/>
              </w:rPr>
            </w:pPr>
            <w:r>
              <w:rPr>
                <w:sz w:val="24"/>
              </w:rPr>
              <w:t>М. Ярагского, 57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  <w:tr w:rsidR="005544AE">
        <w:trPr>
          <w:trHeight w:val="552"/>
        </w:trPr>
        <w:tc>
          <w:tcPr>
            <w:tcW w:w="84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3.</w:t>
            </w:r>
          </w:p>
        </w:tc>
        <w:tc>
          <w:tcPr>
            <w:tcW w:w="1868" w:type="dxa"/>
            <w:tcBorders>
              <w:top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16,17февраля</w:t>
            </w:r>
          </w:p>
        </w:tc>
        <w:tc>
          <w:tcPr>
            <w:tcW w:w="186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spacing w:line="270" w:lineRule="atLeast"/>
              <w:ind w:left="110" w:right="471"/>
              <w:rPr>
                <w:sz w:val="24"/>
              </w:rPr>
            </w:pPr>
            <w:r>
              <w:rPr>
                <w:spacing w:val="-1"/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4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Сердечная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2656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5544AE" w:rsidRDefault="002855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ГАОУ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«ДГУНХ»</w:t>
            </w:r>
          </w:p>
          <w:p w:rsidR="005544AE" w:rsidRDefault="0028552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5544AE">
        <w:trPr>
          <w:trHeight w:val="1380"/>
        </w:trPr>
        <w:tc>
          <w:tcPr>
            <w:tcW w:w="84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</w:tcBorders>
          </w:tcPr>
          <w:p w:rsidR="005544AE" w:rsidRDefault="00285527">
            <w:pPr>
              <w:pStyle w:val="TableParagraph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lastRenderedPageBreak/>
              <w:t>4.</w:t>
            </w:r>
          </w:p>
        </w:tc>
        <w:tc>
          <w:tcPr>
            <w:tcW w:w="1868" w:type="dxa"/>
            <w:tcBorders>
              <w:top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18, 19 февраля</w:t>
            </w:r>
          </w:p>
        </w:tc>
        <w:tc>
          <w:tcPr>
            <w:tcW w:w="186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4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spacing w:line="270" w:lineRule="atLeast"/>
              <w:ind w:left="109" w:right="978"/>
              <w:rPr>
                <w:sz w:val="24"/>
              </w:rPr>
            </w:pPr>
            <w:r>
              <w:rPr>
                <w:sz w:val="24"/>
              </w:rPr>
              <w:t>Талибова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Шахбанова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Сердечная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Ибрагимова 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2656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5544AE" w:rsidRDefault="002855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ФГБОУ 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«ДГПУ»</w:t>
            </w:r>
          </w:p>
          <w:p w:rsidR="005544AE" w:rsidRDefault="002855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Ярагского,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</w:p>
        </w:tc>
      </w:tr>
    </w:tbl>
    <w:p w:rsidR="005544AE" w:rsidRDefault="005544AE">
      <w:pPr>
        <w:rPr>
          <w:sz w:val="24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p w:rsidR="005544AE" w:rsidRDefault="00285527">
      <w:pPr>
        <w:spacing w:before="62"/>
        <w:ind w:left="1100"/>
        <w:rPr>
          <w:b/>
          <w:i/>
          <w:sz w:val="28"/>
        </w:rPr>
      </w:pPr>
      <w:r>
        <w:rPr>
          <w:b/>
          <w:i/>
          <w:color w:val="FF0000"/>
          <w:sz w:val="28"/>
          <w:u w:val="thick" w:color="FF0000"/>
        </w:rPr>
        <w:lastRenderedPageBreak/>
        <w:t>ПРИЗЕРЫ:</w:t>
      </w:r>
    </w:p>
    <w:p w:rsidR="005544AE" w:rsidRDefault="005544AE">
      <w:pPr>
        <w:pStyle w:val="a3"/>
        <w:spacing w:before="8"/>
        <w:ind w:left="0"/>
        <w:rPr>
          <w:b/>
          <w:i/>
          <w:sz w:val="20"/>
        </w:rPr>
      </w:pPr>
    </w:p>
    <w:p w:rsidR="005544AE" w:rsidRDefault="00285527" w:rsidP="002E2698">
      <w:pPr>
        <w:pStyle w:val="2"/>
        <w:numPr>
          <w:ilvl w:val="0"/>
          <w:numId w:val="20"/>
        </w:numPr>
        <w:tabs>
          <w:tab w:val="left" w:pos="1821"/>
        </w:tabs>
        <w:spacing w:before="88"/>
      </w:pPr>
      <w:r>
        <w:rPr>
          <w:color w:val="FF0000"/>
        </w:rPr>
        <w:t>Английский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язык</w:t>
      </w:r>
      <w:r>
        <w:rPr>
          <w:color w:val="FF0000"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Сердечная</w:t>
      </w:r>
      <w:r>
        <w:rPr>
          <w:spacing w:val="-9"/>
        </w:rPr>
        <w:t xml:space="preserve"> </w:t>
      </w:r>
      <w:r>
        <w:t>Анастасия, 10</w:t>
      </w:r>
      <w:r>
        <w:rPr>
          <w:spacing w:val="-2"/>
        </w:rPr>
        <w:t xml:space="preserve"> </w:t>
      </w:r>
      <w:r>
        <w:t>класс</w:t>
      </w:r>
    </w:p>
    <w:p w:rsidR="005544AE" w:rsidRDefault="00285527">
      <w:pPr>
        <w:pStyle w:val="a3"/>
        <w:spacing w:before="46"/>
        <w:ind w:left="1612"/>
      </w:pPr>
      <w:r>
        <w:t>(учитель Мусалова</w:t>
      </w:r>
      <w:r>
        <w:rPr>
          <w:spacing w:val="-4"/>
        </w:rPr>
        <w:t xml:space="preserve"> </w:t>
      </w:r>
      <w:r>
        <w:t>А.Ю.)</w:t>
      </w:r>
    </w:p>
    <w:p w:rsidR="005544AE" w:rsidRDefault="00285527" w:rsidP="002E2698">
      <w:pPr>
        <w:pStyle w:val="2"/>
        <w:numPr>
          <w:ilvl w:val="0"/>
          <w:numId w:val="20"/>
        </w:numPr>
        <w:tabs>
          <w:tab w:val="left" w:pos="1821"/>
        </w:tabs>
        <w:spacing w:before="2"/>
      </w:pPr>
      <w:r>
        <w:rPr>
          <w:color w:val="FF0000"/>
        </w:rPr>
        <w:t>Технология</w:t>
      </w:r>
      <w:r>
        <w:rPr>
          <w:color w:val="FF0000"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Сердечная</w:t>
      </w:r>
      <w:r>
        <w:rPr>
          <w:spacing w:val="-6"/>
        </w:rPr>
        <w:t xml:space="preserve"> </w:t>
      </w:r>
      <w:r>
        <w:t>Анастасия,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</w:t>
      </w:r>
    </w:p>
    <w:p w:rsidR="005544AE" w:rsidRDefault="00285527">
      <w:pPr>
        <w:pStyle w:val="a3"/>
        <w:spacing w:before="46"/>
        <w:ind w:left="1611"/>
      </w:pPr>
      <w:r>
        <w:t>(учитель</w:t>
      </w:r>
      <w:r>
        <w:rPr>
          <w:spacing w:val="-1"/>
        </w:rPr>
        <w:t xml:space="preserve"> </w:t>
      </w:r>
      <w:r>
        <w:t>Ахмедова</w:t>
      </w:r>
      <w:r>
        <w:rPr>
          <w:spacing w:val="-5"/>
        </w:rPr>
        <w:t xml:space="preserve"> </w:t>
      </w:r>
      <w:r>
        <w:t>А.С.)</w:t>
      </w:r>
    </w:p>
    <w:p w:rsidR="005544AE" w:rsidRDefault="00285527" w:rsidP="002E2698">
      <w:pPr>
        <w:pStyle w:val="2"/>
        <w:numPr>
          <w:ilvl w:val="0"/>
          <w:numId w:val="20"/>
        </w:numPr>
        <w:tabs>
          <w:tab w:val="left" w:pos="1820"/>
        </w:tabs>
        <w:spacing w:before="2"/>
        <w:ind w:left="1819"/>
      </w:pPr>
      <w:r>
        <w:rPr>
          <w:color w:val="FF0000"/>
        </w:rPr>
        <w:t>Родная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литература</w:t>
      </w:r>
      <w:r>
        <w:rPr>
          <w:color w:val="FF0000"/>
          <w:spacing w:val="-2"/>
        </w:rPr>
        <w:t xml:space="preserve"> </w:t>
      </w:r>
      <w:r>
        <w:rPr>
          <w:b w:val="0"/>
        </w:rPr>
        <w:t>–</w:t>
      </w:r>
      <w:r>
        <w:rPr>
          <w:b w:val="0"/>
          <w:spacing w:val="-3"/>
        </w:rPr>
        <w:t xml:space="preserve"> </w:t>
      </w:r>
      <w:r>
        <w:t>Халибрагимов</w:t>
      </w:r>
      <w:r>
        <w:rPr>
          <w:spacing w:val="-2"/>
        </w:rPr>
        <w:t xml:space="preserve"> </w:t>
      </w:r>
      <w:r>
        <w:t>Джамал, 11</w:t>
      </w:r>
      <w:r>
        <w:rPr>
          <w:spacing w:val="-7"/>
        </w:rPr>
        <w:t xml:space="preserve"> </w:t>
      </w:r>
      <w:r>
        <w:t>класс</w:t>
      </w:r>
    </w:p>
    <w:p w:rsidR="005544AE" w:rsidRDefault="00285527">
      <w:pPr>
        <w:pStyle w:val="a3"/>
        <w:spacing w:before="46" w:line="321" w:lineRule="exact"/>
        <w:ind w:left="1611"/>
      </w:pPr>
      <w:r>
        <w:t>(учитель</w:t>
      </w:r>
      <w:r>
        <w:rPr>
          <w:spacing w:val="-1"/>
        </w:rPr>
        <w:t xml:space="preserve"> </w:t>
      </w:r>
      <w:r>
        <w:t>Алибекова</w:t>
      </w:r>
      <w:r>
        <w:rPr>
          <w:spacing w:val="-5"/>
        </w:rPr>
        <w:t xml:space="preserve"> </w:t>
      </w:r>
      <w:r>
        <w:t>П.А.)</w:t>
      </w:r>
    </w:p>
    <w:p w:rsidR="005544AE" w:rsidRDefault="00285527">
      <w:pPr>
        <w:spacing w:line="321" w:lineRule="exact"/>
        <w:ind w:left="1100"/>
        <w:rPr>
          <w:b/>
          <w:sz w:val="28"/>
        </w:rPr>
      </w:pPr>
      <w:r>
        <w:rPr>
          <w:b/>
          <w:color w:val="001F5F"/>
        </w:rPr>
        <w:t>Итого:</w:t>
      </w:r>
      <w:r>
        <w:rPr>
          <w:b/>
          <w:color w:val="001F5F"/>
          <w:spacing w:val="14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места</w:t>
      </w:r>
    </w:p>
    <w:p w:rsidR="005544AE" w:rsidRDefault="005544AE">
      <w:pPr>
        <w:pStyle w:val="a3"/>
        <w:spacing w:before="1"/>
        <w:ind w:left="0"/>
        <w:rPr>
          <w:b/>
          <w:sz w:val="36"/>
        </w:rPr>
      </w:pPr>
    </w:p>
    <w:p w:rsidR="005544AE" w:rsidRDefault="00285527">
      <w:pPr>
        <w:spacing w:before="1" w:line="360" w:lineRule="auto"/>
        <w:ind w:left="1100" w:right="1115" w:firstLine="708"/>
        <w:jc w:val="both"/>
        <w:rPr>
          <w:sz w:val="24"/>
        </w:rPr>
      </w:pPr>
      <w:r>
        <w:rPr>
          <w:sz w:val="24"/>
        </w:rPr>
        <w:t>В рамках проекта «Всероссийская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 финансовой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</w:p>
    <w:p w:rsidR="005544AE" w:rsidRDefault="00285527" w:rsidP="002E2698">
      <w:pPr>
        <w:pStyle w:val="a4"/>
        <w:numPr>
          <w:ilvl w:val="0"/>
          <w:numId w:val="19"/>
        </w:numPr>
        <w:tabs>
          <w:tab w:val="left" w:pos="1948"/>
        </w:tabs>
        <w:spacing w:before="2"/>
        <w:ind w:left="1947"/>
        <w:jc w:val="both"/>
        <w:rPr>
          <w:b/>
          <w:sz w:val="24"/>
        </w:rPr>
      </w:pPr>
      <w:r>
        <w:rPr>
          <w:sz w:val="24"/>
        </w:rPr>
        <w:t>онлайн-урок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«Вклады: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сохранить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приумножить».</w:t>
      </w:r>
    </w:p>
    <w:p w:rsidR="005544AE" w:rsidRDefault="00285527" w:rsidP="002E2698">
      <w:pPr>
        <w:pStyle w:val="a4"/>
        <w:numPr>
          <w:ilvl w:val="0"/>
          <w:numId w:val="19"/>
        </w:numPr>
        <w:tabs>
          <w:tab w:val="left" w:pos="1948"/>
        </w:tabs>
        <w:spacing w:before="136"/>
        <w:ind w:left="1947" w:hanging="141"/>
        <w:jc w:val="both"/>
        <w:rPr>
          <w:b/>
          <w:sz w:val="24"/>
        </w:rPr>
      </w:pPr>
      <w:r>
        <w:rPr>
          <w:sz w:val="24"/>
        </w:rPr>
        <w:t>онлайн-урок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«Все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кредит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четыре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помогут».</w:t>
      </w:r>
    </w:p>
    <w:p w:rsidR="005544AE" w:rsidRDefault="00285527" w:rsidP="002E2698">
      <w:pPr>
        <w:pStyle w:val="a4"/>
        <w:numPr>
          <w:ilvl w:val="0"/>
          <w:numId w:val="19"/>
        </w:numPr>
        <w:tabs>
          <w:tab w:val="left" w:pos="2108"/>
        </w:tabs>
        <w:spacing w:before="140" w:line="357" w:lineRule="auto"/>
        <w:ind w:right="1117" w:firstLine="707"/>
        <w:jc w:val="both"/>
        <w:rPr>
          <w:b/>
          <w:sz w:val="24"/>
        </w:rPr>
      </w:pPr>
      <w:r>
        <w:rPr>
          <w:sz w:val="24"/>
        </w:rPr>
        <w:t>онлайн-урок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деньгами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«Ты»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proofErr w:type="gramStart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</w:t>
      </w:r>
      <w:proofErr w:type="gramEnd"/>
      <w:r>
        <w:rPr>
          <w:b/>
          <w:sz w:val="24"/>
        </w:rPr>
        <w:t>ачем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грамотным?».</w:t>
      </w:r>
    </w:p>
    <w:p w:rsidR="005544AE" w:rsidRDefault="00285527">
      <w:pPr>
        <w:spacing w:before="8" w:line="360" w:lineRule="auto"/>
        <w:ind w:left="1100" w:right="1111"/>
        <w:jc w:val="both"/>
        <w:rPr>
          <w:b/>
          <w:sz w:val="28"/>
        </w:rPr>
      </w:pP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5-11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раннюю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профориентацию: </w:t>
      </w:r>
      <w:r>
        <w:rPr>
          <w:b/>
          <w:sz w:val="28"/>
        </w:rPr>
        <w:t>«Большая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стройка»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(строительная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отрасль),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«Наука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будущего»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(область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технологий),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«Проложи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свой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путь»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(железнодорожная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отрасль),</w:t>
      </w:r>
    </w:p>
    <w:p w:rsidR="005544AE" w:rsidRDefault="00285527">
      <w:pPr>
        <w:ind w:left="1100"/>
        <w:jc w:val="both"/>
        <w:rPr>
          <w:b/>
          <w:sz w:val="28"/>
        </w:rPr>
      </w:pPr>
      <w:r>
        <w:rPr>
          <w:b/>
          <w:sz w:val="28"/>
        </w:rPr>
        <w:t>«Поехали!»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(аэрокосмическая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отрасль)</w:t>
      </w:r>
    </w:p>
    <w:p w:rsidR="005544AE" w:rsidRDefault="00285527">
      <w:pPr>
        <w:pStyle w:val="1"/>
        <w:spacing w:before="161"/>
        <w:ind w:left="1100"/>
        <w:jc w:val="both"/>
      </w:pPr>
      <w:r>
        <w:rPr>
          <w:color w:val="006FC0"/>
        </w:rPr>
        <w:t>Участие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дистанционных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олимпиадах,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конкурсах:</w:t>
      </w:r>
    </w:p>
    <w:p w:rsidR="005544AE" w:rsidRDefault="00285527" w:rsidP="002E2698">
      <w:pPr>
        <w:pStyle w:val="a4"/>
        <w:numPr>
          <w:ilvl w:val="0"/>
          <w:numId w:val="18"/>
        </w:numPr>
        <w:tabs>
          <w:tab w:val="left" w:pos="1100"/>
        </w:tabs>
        <w:spacing w:before="181" w:line="259" w:lineRule="auto"/>
        <w:ind w:right="1210"/>
        <w:jc w:val="both"/>
        <w:rPr>
          <w:color w:val="FF0000"/>
          <w:sz w:val="24"/>
        </w:rPr>
      </w:pPr>
      <w:r>
        <w:rPr>
          <w:b/>
          <w:w w:val="95"/>
          <w:sz w:val="28"/>
        </w:rPr>
        <w:t>Всероссийский социальный проект «Страна талантов» Всероссийские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предметные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олимпиады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II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поток</w:t>
      </w:r>
      <w:r>
        <w:rPr>
          <w:b/>
          <w:spacing w:val="50"/>
          <w:sz w:val="28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16</w:t>
      </w:r>
      <w:r>
        <w:rPr>
          <w:spacing w:val="3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приняло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олимпиаде.</w:t>
      </w:r>
    </w:p>
    <w:p w:rsidR="005544AE" w:rsidRDefault="00285527">
      <w:pPr>
        <w:spacing w:before="2"/>
        <w:ind w:left="312"/>
        <w:jc w:val="both"/>
        <w:rPr>
          <w:b/>
          <w:sz w:val="24"/>
        </w:rPr>
      </w:pPr>
      <w:r>
        <w:rPr>
          <w:b/>
          <w:sz w:val="24"/>
        </w:rPr>
        <w:t>Дата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30.04.2021г.</w:t>
      </w:r>
    </w:p>
    <w:p w:rsidR="005544AE" w:rsidRDefault="00285527">
      <w:pPr>
        <w:ind w:left="670" w:right="1477"/>
        <w:jc w:val="center"/>
        <w:rPr>
          <w:b/>
          <w:sz w:val="21"/>
        </w:rPr>
      </w:pPr>
      <w:r>
        <w:rPr>
          <w:b/>
          <w:sz w:val="21"/>
        </w:rPr>
        <w:t>Результаты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олимпиады:</w:t>
      </w:r>
    </w:p>
    <w:tbl>
      <w:tblPr>
        <w:tblW w:w="0" w:type="auto"/>
        <w:tblInd w:w="80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/>
      </w:tblPr>
      <w:tblGrid>
        <w:gridCol w:w="568"/>
        <w:gridCol w:w="3264"/>
        <w:gridCol w:w="2124"/>
        <w:gridCol w:w="792"/>
        <w:gridCol w:w="852"/>
        <w:gridCol w:w="2044"/>
      </w:tblGrid>
      <w:tr w:rsidR="005544AE">
        <w:trPr>
          <w:trHeight w:val="430"/>
        </w:trPr>
        <w:tc>
          <w:tcPr>
            <w:tcW w:w="568" w:type="dxa"/>
            <w:tcBorders>
              <w:bottom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10"/>
            </w:pPr>
            <w:r>
              <w:t>№</w:t>
            </w:r>
          </w:p>
        </w:tc>
        <w:tc>
          <w:tcPr>
            <w:tcW w:w="3264" w:type="dxa"/>
            <w:tcBorders>
              <w:bottom w:val="single" w:sz="12" w:space="0" w:color="4F81BC"/>
            </w:tcBorders>
          </w:tcPr>
          <w:p w:rsidR="005544AE" w:rsidRDefault="00285527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</w:p>
        </w:tc>
        <w:tc>
          <w:tcPr>
            <w:tcW w:w="2124" w:type="dxa"/>
            <w:tcBorders>
              <w:bottom w:val="single" w:sz="12" w:space="0" w:color="4F81BC"/>
            </w:tcBorders>
          </w:tcPr>
          <w:p w:rsidR="005544AE" w:rsidRDefault="00285527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792" w:type="dxa"/>
            <w:tcBorders>
              <w:bottom w:val="single" w:sz="12" w:space="0" w:color="4F81BC"/>
            </w:tcBorders>
          </w:tcPr>
          <w:p w:rsidR="005544AE" w:rsidRDefault="00285527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852" w:type="dxa"/>
            <w:tcBorders>
              <w:bottom w:val="single" w:sz="12" w:space="0" w:color="4F81BC"/>
              <w:right w:val="single" w:sz="12" w:space="0" w:color="4F81BC"/>
            </w:tcBorders>
          </w:tcPr>
          <w:p w:rsidR="005544AE" w:rsidRDefault="00285527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Статус</w:t>
            </w:r>
          </w:p>
        </w:tc>
        <w:tc>
          <w:tcPr>
            <w:tcW w:w="2044" w:type="dxa"/>
            <w:tcBorders>
              <w:left w:val="single" w:sz="12" w:space="0" w:color="4F81BC"/>
              <w:bottom w:val="single" w:sz="12" w:space="0" w:color="4F81BC"/>
            </w:tcBorders>
          </w:tcPr>
          <w:p w:rsidR="005544AE" w:rsidRDefault="00285527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</w:tr>
      <w:tr w:rsidR="005544AE">
        <w:trPr>
          <w:trHeight w:val="531"/>
        </w:trPr>
        <w:tc>
          <w:tcPr>
            <w:tcW w:w="568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</w:t>
            </w:r>
          </w:p>
        </w:tc>
        <w:tc>
          <w:tcPr>
            <w:tcW w:w="3264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Абдурахманова</w:t>
            </w:r>
            <w:r>
              <w:rPr>
                <w:spacing w:val="-4"/>
              </w:rPr>
              <w:t xml:space="preserve"> </w:t>
            </w:r>
            <w:r>
              <w:t>Сабина</w:t>
            </w:r>
          </w:p>
        </w:tc>
        <w:tc>
          <w:tcPr>
            <w:tcW w:w="2124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5</w:t>
            </w:r>
          </w:p>
        </w:tc>
        <w:tc>
          <w:tcPr>
            <w:tcW w:w="852" w:type="dxa"/>
            <w:tcBorders>
              <w:top w:val="single" w:sz="12" w:space="0" w:color="4F81BC"/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top w:val="single" w:sz="12" w:space="0" w:color="4F81BC"/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47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4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2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Афанасьев</w:t>
            </w:r>
            <w:r>
              <w:rPr>
                <w:spacing w:val="-3"/>
              </w:rPr>
              <w:t xml:space="preserve"> </w:t>
            </w:r>
            <w:r>
              <w:t>Данила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5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7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3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Мустапаева</w:t>
            </w:r>
            <w:r>
              <w:rPr>
                <w:spacing w:val="-5"/>
              </w:rPr>
              <w:t xml:space="preserve"> </w:t>
            </w:r>
            <w:r>
              <w:t>Алсу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5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4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4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Хасаев</w:t>
            </w:r>
            <w:r>
              <w:rPr>
                <w:spacing w:val="-2"/>
              </w:rPr>
              <w:t xml:space="preserve"> </w:t>
            </w:r>
            <w:r>
              <w:t>Анзор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5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7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5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Абдулпатахов</w:t>
            </w:r>
            <w:r>
              <w:rPr>
                <w:spacing w:val="-1"/>
              </w:rPr>
              <w:t xml:space="preserve"> </w:t>
            </w:r>
            <w:r>
              <w:t>Абдулвагаб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6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1"/>
              <w:rPr>
                <w:b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38"/>
        </w:trPr>
        <w:tc>
          <w:tcPr>
            <w:tcW w:w="568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6</w:t>
            </w:r>
          </w:p>
        </w:tc>
        <w:tc>
          <w:tcPr>
            <w:tcW w:w="3264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Курбанова</w:t>
            </w:r>
            <w:r>
              <w:rPr>
                <w:spacing w:val="-3"/>
              </w:rPr>
              <w:t xml:space="preserve"> </w:t>
            </w:r>
            <w:r>
              <w:t>Динара</w:t>
            </w:r>
          </w:p>
        </w:tc>
        <w:tc>
          <w:tcPr>
            <w:tcW w:w="2124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6</w:t>
            </w:r>
          </w:p>
        </w:tc>
        <w:tc>
          <w:tcPr>
            <w:tcW w:w="852" w:type="dxa"/>
            <w:tcBorders>
              <w:bottom w:val="single" w:sz="12" w:space="0" w:color="4F81BC"/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  <w:bottom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</w:tbl>
    <w:p w:rsidR="005544AE" w:rsidRDefault="005544AE">
      <w:pPr>
        <w:spacing w:line="252" w:lineRule="exact"/>
        <w:sectPr w:rsidR="005544AE">
          <w:pgSz w:w="11910" w:h="16840"/>
          <w:pgMar w:top="1560" w:right="320" w:bottom="280" w:left="340" w:header="720" w:footer="720" w:gutter="0"/>
          <w:cols w:space="720"/>
        </w:sectPr>
      </w:pPr>
    </w:p>
    <w:tbl>
      <w:tblPr>
        <w:tblW w:w="0" w:type="auto"/>
        <w:tblInd w:w="80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/>
      </w:tblPr>
      <w:tblGrid>
        <w:gridCol w:w="568"/>
        <w:gridCol w:w="3264"/>
        <w:gridCol w:w="2124"/>
        <w:gridCol w:w="792"/>
        <w:gridCol w:w="852"/>
        <w:gridCol w:w="2044"/>
      </w:tblGrid>
      <w:tr w:rsidR="005544AE">
        <w:trPr>
          <w:trHeight w:val="547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7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Мутаев</w:t>
            </w:r>
            <w:r>
              <w:rPr>
                <w:spacing w:val="-3"/>
              </w:rPr>
              <w:t xml:space="preserve"> </w:t>
            </w:r>
            <w:r>
              <w:t>Талгат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6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4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8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Новрузова</w:t>
            </w:r>
            <w:r>
              <w:rPr>
                <w:spacing w:val="-4"/>
              </w:rPr>
              <w:t xml:space="preserve"> </w:t>
            </w:r>
            <w:r>
              <w:t>Ирада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6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2"/>
        </w:trPr>
        <w:tc>
          <w:tcPr>
            <w:tcW w:w="568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3264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Абазов</w:t>
            </w:r>
            <w:r>
              <w:rPr>
                <w:spacing w:val="-2"/>
              </w:rPr>
              <w:t xml:space="preserve"> </w:t>
            </w:r>
            <w:r>
              <w:t>Руслан</w:t>
            </w:r>
          </w:p>
        </w:tc>
        <w:tc>
          <w:tcPr>
            <w:tcW w:w="2124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bottom w:val="single" w:sz="12" w:space="0" w:color="4F81BC"/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У</w:t>
            </w:r>
          </w:p>
        </w:tc>
        <w:tc>
          <w:tcPr>
            <w:tcW w:w="2044" w:type="dxa"/>
            <w:tcBorders>
              <w:left w:val="single" w:sz="12" w:space="0" w:color="4F81BC"/>
              <w:bottom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39"/>
        </w:trPr>
        <w:tc>
          <w:tcPr>
            <w:tcW w:w="568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10</w:t>
            </w:r>
          </w:p>
        </w:tc>
        <w:tc>
          <w:tcPr>
            <w:tcW w:w="3264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Гайдарова</w:t>
            </w:r>
            <w:r>
              <w:rPr>
                <w:spacing w:val="-5"/>
              </w:rPr>
              <w:t xml:space="preserve"> </w:t>
            </w:r>
            <w:r>
              <w:t>Элина</w:t>
            </w:r>
          </w:p>
        </w:tc>
        <w:tc>
          <w:tcPr>
            <w:tcW w:w="2124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top w:val="single" w:sz="12" w:space="0" w:color="4F81BC"/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top w:val="single" w:sz="12" w:space="0" w:color="4F81BC"/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47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7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11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Исаева</w:t>
            </w:r>
            <w:r>
              <w:rPr>
                <w:spacing w:val="-2"/>
              </w:rPr>
              <w:t xml:space="preserve"> </w:t>
            </w:r>
            <w:r>
              <w:t>Аида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3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12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Панков</w:t>
            </w:r>
            <w:r>
              <w:rPr>
                <w:spacing w:val="-1"/>
              </w:rPr>
              <w:t xml:space="preserve"> </w:t>
            </w:r>
            <w:r>
              <w:t>Дмитрий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8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13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Панков</w:t>
            </w:r>
            <w:r>
              <w:rPr>
                <w:spacing w:val="-1"/>
              </w:rPr>
              <w:t xml:space="preserve"> </w:t>
            </w:r>
            <w:r>
              <w:t>Дмитрий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ЛИТЕРАТУРА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3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14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Рабаданова</w:t>
            </w:r>
            <w:r>
              <w:rPr>
                <w:spacing w:val="-4"/>
              </w:rPr>
              <w:t xml:space="preserve"> </w:t>
            </w:r>
            <w:r>
              <w:t>Айшат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7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15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Талибова</w:t>
            </w:r>
            <w:r>
              <w:rPr>
                <w:spacing w:val="-3"/>
              </w:rPr>
              <w:t xml:space="preserve"> </w:t>
            </w:r>
            <w:r>
              <w:t>Камила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38"/>
        </w:trPr>
        <w:tc>
          <w:tcPr>
            <w:tcW w:w="568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16</w:t>
            </w:r>
          </w:p>
        </w:tc>
        <w:tc>
          <w:tcPr>
            <w:tcW w:w="3264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Талибова</w:t>
            </w:r>
            <w:r>
              <w:rPr>
                <w:spacing w:val="-3"/>
              </w:rPr>
              <w:t xml:space="preserve"> </w:t>
            </w:r>
            <w:r>
              <w:t>Камила</w:t>
            </w:r>
          </w:p>
        </w:tc>
        <w:tc>
          <w:tcPr>
            <w:tcW w:w="2124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ЛИТЕРАТУРА</w:t>
            </w:r>
          </w:p>
        </w:tc>
        <w:tc>
          <w:tcPr>
            <w:tcW w:w="792" w:type="dxa"/>
            <w:tcBorders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bottom w:val="single" w:sz="12" w:space="0" w:color="4F81BC"/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ФП</w:t>
            </w:r>
            <w:r>
              <w:rPr>
                <w:spacing w:val="-3"/>
              </w:rPr>
              <w:t xml:space="preserve"> </w:t>
            </w:r>
            <w:r>
              <w:t>3</w:t>
            </w:r>
          </w:p>
        </w:tc>
        <w:tc>
          <w:tcPr>
            <w:tcW w:w="2044" w:type="dxa"/>
            <w:tcBorders>
              <w:left w:val="single" w:sz="12" w:space="0" w:color="4F81BC"/>
              <w:bottom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690"/>
        </w:trPr>
        <w:tc>
          <w:tcPr>
            <w:tcW w:w="568" w:type="dxa"/>
            <w:tcBorders>
              <w:top w:val="single" w:sz="12" w:space="0" w:color="4F81BC"/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17</w:t>
            </w:r>
          </w:p>
        </w:tc>
        <w:tc>
          <w:tcPr>
            <w:tcW w:w="3264" w:type="dxa"/>
            <w:tcBorders>
              <w:top w:val="single" w:sz="12" w:space="0" w:color="4F81BC"/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Хорошилова</w:t>
            </w:r>
            <w:r>
              <w:rPr>
                <w:spacing w:val="-4"/>
              </w:rPr>
              <w:t xml:space="preserve"> </w:t>
            </w:r>
            <w:r>
              <w:t>Арина</w:t>
            </w:r>
          </w:p>
        </w:tc>
        <w:tc>
          <w:tcPr>
            <w:tcW w:w="2124" w:type="dxa"/>
            <w:tcBorders>
              <w:top w:val="single" w:sz="12" w:space="0" w:color="4F81BC"/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  <w:tcBorders>
              <w:top w:val="single" w:sz="12" w:space="0" w:color="4F81BC"/>
              <w:bottom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top w:val="single" w:sz="12" w:space="0" w:color="4F81BC"/>
              <w:bottom w:val="single" w:sz="12" w:space="0" w:color="4F81BC"/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top w:val="single" w:sz="12" w:space="0" w:color="4F81BC"/>
              <w:left w:val="single" w:sz="12" w:space="0" w:color="4F81BC"/>
              <w:bottom w:val="single" w:sz="12" w:space="0" w:color="4F81BC"/>
            </w:tcBorders>
          </w:tcPr>
          <w:p w:rsidR="005544AE" w:rsidRDefault="00285527">
            <w:pPr>
              <w:pStyle w:val="TableParagraph"/>
              <w:spacing w:line="247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3"/>
        </w:trPr>
        <w:tc>
          <w:tcPr>
            <w:tcW w:w="568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18</w:t>
            </w:r>
          </w:p>
        </w:tc>
        <w:tc>
          <w:tcPr>
            <w:tcW w:w="3264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Шахбанова</w:t>
            </w:r>
            <w:r>
              <w:rPr>
                <w:spacing w:val="-3"/>
              </w:rPr>
              <w:t xml:space="preserve"> </w:t>
            </w:r>
            <w:r>
              <w:t>Милена</w:t>
            </w:r>
          </w:p>
        </w:tc>
        <w:tc>
          <w:tcPr>
            <w:tcW w:w="2124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  <w:tcBorders>
              <w:top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top w:val="single" w:sz="12" w:space="0" w:color="4F81BC"/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top w:val="single" w:sz="12" w:space="0" w:color="4F81BC"/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47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544"/>
        </w:trPr>
        <w:tc>
          <w:tcPr>
            <w:tcW w:w="568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19</w:t>
            </w:r>
          </w:p>
        </w:tc>
        <w:tc>
          <w:tcPr>
            <w:tcW w:w="326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Шахбанова</w:t>
            </w:r>
            <w:r>
              <w:rPr>
                <w:spacing w:val="-3"/>
              </w:rPr>
              <w:t xml:space="preserve"> </w:t>
            </w:r>
            <w:r>
              <w:t>Милена</w:t>
            </w:r>
          </w:p>
        </w:tc>
        <w:tc>
          <w:tcPr>
            <w:tcW w:w="2124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ЛИТЕРАТУРА</w:t>
            </w:r>
          </w:p>
        </w:tc>
        <w:tc>
          <w:tcPr>
            <w:tcW w:w="792" w:type="dxa"/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852" w:type="dxa"/>
            <w:tcBorders>
              <w:right w:val="single" w:sz="12" w:space="0" w:color="4F81BC"/>
            </w:tcBorders>
          </w:tcPr>
          <w:p w:rsidR="005544AE" w:rsidRDefault="005544A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44AE" w:rsidRDefault="00285527">
            <w:pPr>
              <w:pStyle w:val="TableParagraph"/>
              <w:ind w:left="109"/>
            </w:pPr>
            <w:r>
              <w:t>РУ</w:t>
            </w:r>
          </w:p>
        </w:tc>
        <w:tc>
          <w:tcPr>
            <w:tcW w:w="2044" w:type="dxa"/>
            <w:tcBorders>
              <w:left w:val="single" w:sz="12" w:space="0" w:color="4F81BC"/>
            </w:tcBorders>
          </w:tcPr>
          <w:p w:rsidR="005544AE" w:rsidRDefault="00285527">
            <w:pPr>
              <w:pStyle w:val="TableParagraph"/>
              <w:spacing w:line="252" w:lineRule="exact"/>
              <w:ind w:left="104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</w:tbl>
    <w:p w:rsidR="005544AE" w:rsidRDefault="00285527">
      <w:pPr>
        <w:ind w:left="1100"/>
        <w:rPr>
          <w:b/>
          <w:sz w:val="24"/>
        </w:rPr>
      </w:pPr>
      <w:r>
        <w:rPr>
          <w:b/>
          <w:sz w:val="24"/>
        </w:rPr>
        <w:t>Расшифровка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сокращений:</w:t>
      </w:r>
    </w:p>
    <w:p w:rsidR="005544AE" w:rsidRDefault="00285527">
      <w:pPr>
        <w:spacing w:before="136" w:line="340" w:lineRule="auto"/>
        <w:ind w:left="1155" w:right="1100"/>
        <w:rPr>
          <w:sz w:val="24"/>
        </w:rPr>
      </w:pPr>
      <w:r>
        <w:rPr>
          <w:w w:val="105"/>
          <w:sz w:val="24"/>
        </w:rPr>
        <w:t>ФП 1,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ФП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2,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ФП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3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федеральный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победитель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(первого,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второго,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третьего)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уровня;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РУ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лучший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результат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региональном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уровне;</w:t>
      </w:r>
    </w:p>
    <w:p w:rsidR="005544AE" w:rsidRDefault="00285527">
      <w:pPr>
        <w:spacing w:line="272" w:lineRule="exact"/>
        <w:ind w:left="1156"/>
        <w:rPr>
          <w:sz w:val="24"/>
        </w:rPr>
      </w:pPr>
      <w:r>
        <w:rPr>
          <w:w w:val="105"/>
          <w:sz w:val="24"/>
        </w:rPr>
        <w:t>МУ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лучший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результат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на муниципальном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уровне;</w:t>
      </w:r>
    </w:p>
    <w:p w:rsidR="005544AE" w:rsidRDefault="00285527">
      <w:pPr>
        <w:spacing w:before="112"/>
        <w:ind w:left="1156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участник;</w:t>
      </w:r>
    </w:p>
    <w:p w:rsidR="005544AE" w:rsidRDefault="00285527" w:rsidP="002E2698">
      <w:pPr>
        <w:pStyle w:val="a4"/>
        <w:numPr>
          <w:ilvl w:val="0"/>
          <w:numId w:val="18"/>
        </w:numPr>
        <w:tabs>
          <w:tab w:val="left" w:pos="671"/>
          <w:tab w:val="left" w:pos="673"/>
        </w:tabs>
        <w:ind w:left="672" w:hanging="426"/>
        <w:jc w:val="left"/>
        <w:rPr>
          <w:b/>
          <w:color w:val="FF0000"/>
          <w:sz w:val="24"/>
        </w:rPr>
      </w:pPr>
      <w:r>
        <w:rPr>
          <w:b/>
          <w:sz w:val="24"/>
        </w:rPr>
        <w:t>Чемпионат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«Вундеркинд»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(весенний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сезон)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15.04.2021г.</w:t>
      </w:r>
    </w:p>
    <w:p w:rsidR="005544AE" w:rsidRDefault="00285527">
      <w:pPr>
        <w:spacing w:before="40"/>
        <w:ind w:left="247" w:right="1100" w:firstLine="480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принявших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1е 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2е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3е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  57 человек, 4е классы- 28 человек.</w:t>
      </w:r>
    </w:p>
    <w:p w:rsidR="005544AE" w:rsidRDefault="00285527">
      <w:pPr>
        <w:spacing w:after="4"/>
        <w:ind w:left="1448"/>
        <w:rPr>
          <w:sz w:val="24"/>
        </w:rPr>
      </w:pPr>
      <w:r>
        <w:rPr>
          <w:sz w:val="24"/>
        </w:rPr>
        <w:t>Итого:</w:t>
      </w:r>
      <w:r>
        <w:rPr>
          <w:spacing w:val="-1"/>
          <w:sz w:val="24"/>
        </w:rPr>
        <w:t xml:space="preserve"> </w:t>
      </w:r>
      <w:r>
        <w:rPr>
          <w:sz w:val="24"/>
        </w:rPr>
        <w:t>132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Результаты:</w:t>
      </w:r>
    </w:p>
    <w:tbl>
      <w:tblPr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3400"/>
        <w:gridCol w:w="1560"/>
        <w:gridCol w:w="1912"/>
        <w:gridCol w:w="1500"/>
      </w:tblGrid>
      <w:tr w:rsidR="005544AE">
        <w:trPr>
          <w:trHeight w:val="506"/>
        </w:trPr>
        <w:tc>
          <w:tcPr>
            <w:tcW w:w="676" w:type="dxa"/>
          </w:tcPr>
          <w:p w:rsidR="005544AE" w:rsidRDefault="005544AE">
            <w:pPr>
              <w:pStyle w:val="TableParagraph"/>
            </w:pP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1" w:lineRule="exact"/>
              <w:ind w:left="391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51" w:lineRule="exact"/>
              <w:ind w:left="98"/>
              <w:rPr>
                <w:b/>
              </w:rPr>
            </w:pPr>
            <w:r>
              <w:rPr>
                <w:b/>
              </w:rPr>
              <w:t>есто в конкурсе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52" w:lineRule="exact"/>
              <w:ind w:left="355" w:right="328" w:hanging="244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региону</w:t>
            </w:r>
          </w:p>
        </w:tc>
      </w:tr>
      <w:tr w:rsidR="005544AE">
        <w:trPr>
          <w:trHeight w:val="266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1.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Велиев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Якуб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right="345"/>
              <w:jc w:val="center"/>
            </w:pPr>
            <w:r>
              <w:t>1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39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Победитель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2.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Магатова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Камила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right="345"/>
              <w:jc w:val="center"/>
            </w:pPr>
            <w:r>
              <w:t>1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39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Победитель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3.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Магатова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Карина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right="345"/>
              <w:jc w:val="center"/>
            </w:pPr>
            <w:r>
              <w:t>1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39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Победитель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4.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Касимова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Валида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right="345"/>
              <w:jc w:val="center"/>
            </w:pPr>
            <w:r>
              <w:t>1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39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Победитель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5.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Алескерова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Нармина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right="345"/>
              <w:jc w:val="center"/>
            </w:pPr>
            <w:r>
              <w:t>1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39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Победитель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6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6.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Ибрагимов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Ибрагим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right="345"/>
              <w:jc w:val="center"/>
            </w:pPr>
            <w:r>
              <w:t>1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39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Победитель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7.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Абдуразакова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Написат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right="345"/>
              <w:jc w:val="center"/>
            </w:pPr>
            <w:r>
              <w:t>1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39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Победитель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8.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Задачина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Валерия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right="345"/>
              <w:jc w:val="center"/>
            </w:pPr>
            <w:r>
              <w:t>1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lastRenderedPageBreak/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lastRenderedPageBreak/>
              <w:t>9.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Магомедов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Юнус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right="345"/>
              <w:jc w:val="center"/>
            </w:pPr>
            <w:r>
              <w:t>1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7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III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10.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Садрудинова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Самира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right="345"/>
              <w:jc w:val="center"/>
            </w:pPr>
            <w:r>
              <w:t>2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5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11.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50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Магомедова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Сияра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0" w:lineRule="exact"/>
              <w:ind w:right="345"/>
              <w:jc w:val="center"/>
            </w:pPr>
            <w:r>
              <w:t>2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50" w:lineRule="exact"/>
              <w:ind w:left="5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50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12.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Джамаева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Аминат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right="345"/>
              <w:jc w:val="center"/>
            </w:pPr>
            <w:r>
              <w:t>2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13.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Шаруханова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Диана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right="345"/>
              <w:jc w:val="center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5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14.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Гасанова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Амина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right="345"/>
              <w:jc w:val="center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5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15.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Ниматулаева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Зари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right="345"/>
              <w:jc w:val="center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5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</w:tbl>
    <w:p w:rsidR="005544AE" w:rsidRDefault="005544AE">
      <w:pPr>
        <w:spacing w:line="248" w:lineRule="exact"/>
        <w:jc w:val="center"/>
        <w:rPr>
          <w:rFonts w:ascii="Calibri" w:hAnsi="Calibri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tbl>
      <w:tblPr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3400"/>
        <w:gridCol w:w="1560"/>
        <w:gridCol w:w="1912"/>
        <w:gridCol w:w="1500"/>
      </w:tblGrid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lastRenderedPageBreak/>
              <w:t>16.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Гаписова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Нурижат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557" w:right="55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17.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50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Юсупова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Ашура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0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50" w:lineRule="exact"/>
              <w:ind w:left="557" w:right="55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50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18.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Магомедгаджиев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Асхаб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19.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Багиров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Багир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20.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Гусейнова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Зульфия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21.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Исаева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Саидат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9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22.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Мамедов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Абдуразак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6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23.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Тагиева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Айсель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9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24.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Антигов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Расул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25.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50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Гаджиев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Али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0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50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50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26.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Байболатова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Мадина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27.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Магомедова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Заира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9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28.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50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Аслудинова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Патимат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0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50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50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6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29.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Магомедов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Ильяс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9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30.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Бекбаева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Камила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6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31.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Шахрудинова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Амина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32.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Казбеков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Алим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33.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Жамирзаева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Айшат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34.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Джанмурзаев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Азнавур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35.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Курбанов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Курбан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36.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Мамедов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Амир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37.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Омарова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Патина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38.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Кулиева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Сейлана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39.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50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Магомедова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Амина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50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50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50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6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40.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Тансудинов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Гамзат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41.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Гапизов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Ризван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42.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Алигаджиев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Динислам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7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III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9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43.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Алиев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Самир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3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7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III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44.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Сулейманов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Мухаммад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4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557" w:right="55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5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45.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Темирханов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Рамазан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4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557" w:right="55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t>46.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Орзумиев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Ахмад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4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557" w:right="55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Лауре</w:t>
            </w:r>
            <w:r>
              <w:rPr>
                <w:rFonts w:ascii="Calibri" w:hAnsi="Calibri"/>
              </w:rPr>
              <w:lastRenderedPageBreak/>
              <w:t>ат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lastRenderedPageBreak/>
              <w:t>место</w:t>
            </w:r>
          </w:p>
        </w:tc>
      </w:tr>
      <w:tr w:rsidR="005544AE">
        <w:trPr>
          <w:trHeight w:val="270"/>
        </w:trPr>
        <w:tc>
          <w:tcPr>
            <w:tcW w:w="676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</w:pPr>
            <w:r>
              <w:lastRenderedPageBreak/>
              <w:t>47.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before="1"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Курбанова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Амина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before="1" w:line="248" w:lineRule="exact"/>
              <w:ind w:left="547"/>
            </w:pPr>
            <w:r>
              <w:t>4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before="1"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before="1" w:line="248" w:lineRule="exact"/>
              <w:ind w:left="346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  <w:tr w:rsidR="005544AE">
        <w:trPr>
          <w:trHeight w:val="266"/>
        </w:trPr>
        <w:tc>
          <w:tcPr>
            <w:tcW w:w="676" w:type="dxa"/>
          </w:tcPr>
          <w:p w:rsidR="005544AE" w:rsidRDefault="00285527">
            <w:pPr>
              <w:pStyle w:val="TableParagraph"/>
              <w:spacing w:line="246" w:lineRule="exact"/>
              <w:ind w:left="106"/>
            </w:pPr>
            <w:r>
              <w:t>48.</w:t>
            </w:r>
          </w:p>
        </w:tc>
        <w:tc>
          <w:tcPr>
            <w:tcW w:w="3400" w:type="dxa"/>
          </w:tcPr>
          <w:p w:rsidR="005544AE" w:rsidRDefault="00285527">
            <w:pPr>
              <w:pStyle w:val="TableParagraph"/>
              <w:spacing w:line="246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Балашов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Амир</w:t>
            </w:r>
          </w:p>
        </w:tc>
        <w:tc>
          <w:tcPr>
            <w:tcW w:w="1560" w:type="dxa"/>
          </w:tcPr>
          <w:p w:rsidR="005544AE" w:rsidRDefault="00285527">
            <w:pPr>
              <w:pStyle w:val="TableParagraph"/>
              <w:spacing w:line="246" w:lineRule="exact"/>
              <w:ind w:left="547"/>
            </w:pPr>
            <w:r>
              <w:t>4</w:t>
            </w:r>
          </w:p>
        </w:tc>
        <w:tc>
          <w:tcPr>
            <w:tcW w:w="1912" w:type="dxa"/>
          </w:tcPr>
          <w:p w:rsidR="005544AE" w:rsidRDefault="00285527">
            <w:pPr>
              <w:pStyle w:val="TableParagraph"/>
              <w:spacing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500" w:type="dxa"/>
          </w:tcPr>
          <w:p w:rsidR="005544AE" w:rsidRDefault="00285527">
            <w:pPr>
              <w:pStyle w:val="TableParagraph"/>
              <w:spacing w:line="246" w:lineRule="exact"/>
              <w:ind w:left="347" w:right="33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III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место</w:t>
            </w:r>
          </w:p>
        </w:tc>
      </w:tr>
    </w:tbl>
    <w:p w:rsidR="005544AE" w:rsidRDefault="005544AE">
      <w:pPr>
        <w:pStyle w:val="a3"/>
        <w:spacing w:before="8"/>
        <w:ind w:left="0"/>
        <w:rPr>
          <w:sz w:val="20"/>
        </w:rPr>
      </w:pPr>
    </w:p>
    <w:p w:rsidR="005544AE" w:rsidRDefault="00285527" w:rsidP="002E2698">
      <w:pPr>
        <w:pStyle w:val="2"/>
        <w:numPr>
          <w:ilvl w:val="0"/>
          <w:numId w:val="18"/>
        </w:numPr>
        <w:tabs>
          <w:tab w:val="left" w:pos="756"/>
        </w:tabs>
        <w:spacing w:before="88"/>
        <w:ind w:left="756" w:hanging="361"/>
        <w:jc w:val="left"/>
        <w:rPr>
          <w:color w:val="FF0000"/>
          <w:sz w:val="24"/>
        </w:rPr>
      </w:pPr>
      <w:r>
        <w:t>Всероссийская</w:t>
      </w:r>
      <w:r>
        <w:rPr>
          <w:spacing w:val="-4"/>
        </w:rPr>
        <w:t xml:space="preserve"> </w:t>
      </w:r>
      <w:r>
        <w:t>олимпиада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«Белый</w:t>
      </w:r>
      <w:r>
        <w:rPr>
          <w:spacing w:val="-6"/>
        </w:rPr>
        <w:t xml:space="preserve"> </w:t>
      </w:r>
      <w:r>
        <w:t>мишка»</w:t>
      </w:r>
      <w:r>
        <w:rPr>
          <w:spacing w:val="-3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классов,</w:t>
      </w:r>
    </w:p>
    <w:p w:rsidR="005544AE" w:rsidRDefault="00285527">
      <w:pPr>
        <w:spacing w:before="50" w:after="48"/>
        <w:ind w:left="3340"/>
        <w:rPr>
          <w:b/>
          <w:sz w:val="28"/>
        </w:rPr>
      </w:pPr>
      <w:r>
        <w:rPr>
          <w:b/>
          <w:sz w:val="28"/>
        </w:rPr>
        <w:t>приняли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участие 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учащихся.</w:t>
      </w:r>
    </w:p>
    <w:tbl>
      <w:tblPr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2"/>
        <w:gridCol w:w="1832"/>
        <w:gridCol w:w="840"/>
        <w:gridCol w:w="1496"/>
        <w:gridCol w:w="2560"/>
      </w:tblGrid>
      <w:tr w:rsidR="005544AE">
        <w:trPr>
          <w:trHeight w:val="506"/>
        </w:trPr>
        <w:tc>
          <w:tcPr>
            <w:tcW w:w="536" w:type="dxa"/>
          </w:tcPr>
          <w:p w:rsidR="005544AE" w:rsidRDefault="005544AE">
            <w:pPr>
              <w:pStyle w:val="TableParagraph"/>
            </w:pP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line="251" w:lineRule="exact"/>
              <w:ind w:left="139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51" w:lineRule="exact"/>
              <w:ind w:left="303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51" w:lineRule="exact"/>
              <w:ind w:left="2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52" w:lineRule="exact"/>
              <w:ind w:left="202" w:right="325" w:firstLine="144"/>
              <w:rPr>
                <w:b/>
              </w:rPr>
            </w:pPr>
            <w:r>
              <w:rPr>
                <w:b/>
              </w:rPr>
              <w:t>Место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конкурсе</w:t>
            </w:r>
          </w:p>
        </w:tc>
        <w:tc>
          <w:tcPr>
            <w:tcW w:w="2560" w:type="dxa"/>
          </w:tcPr>
          <w:p w:rsidR="005544AE" w:rsidRDefault="00285527">
            <w:pPr>
              <w:pStyle w:val="TableParagraph"/>
              <w:spacing w:line="250" w:lineRule="exact"/>
              <w:ind w:left="670" w:right="1023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5544AE" w:rsidRDefault="00285527">
            <w:pPr>
              <w:pStyle w:val="TableParagraph"/>
              <w:spacing w:line="236" w:lineRule="exact"/>
              <w:ind w:left="677" w:right="1023"/>
              <w:jc w:val="center"/>
              <w:rPr>
                <w:b/>
              </w:rPr>
            </w:pPr>
            <w:r>
              <w:rPr>
                <w:b/>
              </w:rPr>
              <w:t>учителя</w:t>
            </w:r>
          </w:p>
        </w:tc>
      </w:tr>
      <w:tr w:rsidR="005544AE">
        <w:trPr>
          <w:trHeight w:val="250"/>
        </w:trPr>
        <w:tc>
          <w:tcPr>
            <w:tcW w:w="536" w:type="dxa"/>
          </w:tcPr>
          <w:p w:rsidR="005544AE" w:rsidRDefault="00285527">
            <w:pPr>
              <w:pStyle w:val="TableParagraph"/>
              <w:spacing w:line="230" w:lineRule="exact"/>
              <w:ind w:left="90" w:right="231"/>
              <w:jc w:val="center"/>
            </w:pPr>
            <w:r>
              <w:t>1.</w:t>
            </w: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line="230" w:lineRule="exact"/>
              <w:ind w:left="107"/>
            </w:pPr>
            <w:r>
              <w:t>Джамалудинов</w:t>
            </w:r>
            <w:r>
              <w:rPr>
                <w:spacing w:val="-3"/>
              </w:rPr>
              <w:t xml:space="preserve"> </w:t>
            </w:r>
            <w:r>
              <w:t>Магди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30" w:lineRule="exact"/>
              <w:ind w:left="163"/>
            </w:pPr>
            <w:r>
              <w:t>Математика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30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30" w:lineRule="exact"/>
              <w:ind w:left="195"/>
            </w:pPr>
            <w:r>
              <w:t>Призер</w:t>
            </w:r>
            <w:r>
              <w:rPr>
                <w:spacing w:val="-2"/>
              </w:rPr>
              <w:t xml:space="preserve"> </w:t>
            </w:r>
            <w:r>
              <w:t>1ст.</w:t>
            </w:r>
          </w:p>
        </w:tc>
        <w:tc>
          <w:tcPr>
            <w:tcW w:w="2560" w:type="dxa"/>
            <w:vMerge w:val="restart"/>
          </w:tcPr>
          <w:p w:rsidR="005544AE" w:rsidRDefault="00285527">
            <w:pPr>
              <w:pStyle w:val="TableParagraph"/>
              <w:spacing w:line="251" w:lineRule="exact"/>
              <w:ind w:left="78"/>
            </w:pPr>
            <w:r>
              <w:t>Магомедгаджиева</w:t>
            </w:r>
            <w:r>
              <w:rPr>
                <w:spacing w:val="-5"/>
              </w:rPr>
              <w:t xml:space="preserve"> </w:t>
            </w:r>
            <w:r>
              <w:t>П.М.</w:t>
            </w:r>
          </w:p>
        </w:tc>
      </w:tr>
      <w:tr w:rsidR="005544AE">
        <w:trPr>
          <w:trHeight w:val="253"/>
        </w:trPr>
        <w:tc>
          <w:tcPr>
            <w:tcW w:w="536" w:type="dxa"/>
          </w:tcPr>
          <w:p w:rsidR="005544AE" w:rsidRDefault="00285527">
            <w:pPr>
              <w:pStyle w:val="TableParagraph"/>
              <w:spacing w:before="1" w:line="232" w:lineRule="exact"/>
              <w:ind w:left="90" w:right="231"/>
              <w:jc w:val="center"/>
            </w:pPr>
            <w:r>
              <w:t>2.</w:t>
            </w:r>
          </w:p>
        </w:tc>
        <w:tc>
          <w:tcPr>
            <w:tcW w:w="2692" w:type="dxa"/>
            <w:vMerge w:val="restart"/>
          </w:tcPr>
          <w:p w:rsidR="005544AE" w:rsidRDefault="00285527">
            <w:pPr>
              <w:pStyle w:val="TableParagraph"/>
              <w:spacing w:before="9"/>
              <w:ind w:left="107"/>
            </w:pPr>
            <w:r>
              <w:t>Чернышова</w:t>
            </w:r>
            <w:r>
              <w:rPr>
                <w:spacing w:val="-4"/>
              </w:rPr>
              <w:t xml:space="preserve"> </w:t>
            </w:r>
            <w:r>
              <w:t>Милана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before="1" w:line="232" w:lineRule="exact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  <w:vMerge w:val="restart"/>
          </w:tcPr>
          <w:p w:rsidR="005544AE" w:rsidRDefault="00285527">
            <w:pPr>
              <w:pStyle w:val="TableParagraph"/>
              <w:spacing w:before="1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before="1" w:line="232" w:lineRule="exact"/>
              <w:ind w:left="195"/>
            </w:pPr>
            <w:r>
              <w:t>Призер</w:t>
            </w:r>
            <w:r>
              <w:rPr>
                <w:spacing w:val="-2"/>
              </w:rPr>
              <w:t xml:space="preserve"> </w:t>
            </w:r>
            <w:r>
              <w:t>1ст.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4"/>
        </w:trPr>
        <w:tc>
          <w:tcPr>
            <w:tcW w:w="536" w:type="dxa"/>
          </w:tcPr>
          <w:p w:rsidR="005544AE" w:rsidRDefault="00285527">
            <w:pPr>
              <w:pStyle w:val="TableParagraph"/>
              <w:spacing w:before="1" w:line="232" w:lineRule="exact"/>
              <w:ind w:left="90" w:right="231"/>
              <w:jc w:val="center"/>
            </w:pPr>
            <w:r>
              <w:t>3.</w:t>
            </w:r>
          </w:p>
        </w:tc>
        <w:tc>
          <w:tcPr>
            <w:tcW w:w="269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before="1" w:line="232" w:lineRule="exact"/>
              <w:ind w:left="71"/>
            </w:pPr>
            <w:r>
              <w:t>нглийский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before="1" w:line="232" w:lineRule="exact"/>
              <w:ind w:left="195"/>
            </w:pPr>
            <w:r>
              <w:t>Призер</w:t>
            </w:r>
            <w:r>
              <w:rPr>
                <w:spacing w:val="-2"/>
              </w:rPr>
              <w:t xml:space="preserve"> </w:t>
            </w:r>
            <w:r>
              <w:t>1ст.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3"/>
        </w:trPr>
        <w:tc>
          <w:tcPr>
            <w:tcW w:w="536" w:type="dxa"/>
          </w:tcPr>
          <w:p w:rsidR="005544AE" w:rsidRDefault="00285527">
            <w:pPr>
              <w:pStyle w:val="TableParagraph"/>
              <w:spacing w:line="234" w:lineRule="exact"/>
              <w:ind w:left="90" w:right="231"/>
              <w:jc w:val="center"/>
            </w:pPr>
            <w:r>
              <w:t>4.</w:t>
            </w: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Омарова</w:t>
            </w:r>
            <w:r>
              <w:rPr>
                <w:spacing w:val="-3"/>
              </w:rPr>
              <w:t xml:space="preserve"> </w:t>
            </w:r>
            <w:r>
              <w:t>Патина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34" w:lineRule="exact"/>
              <w:ind w:left="163"/>
            </w:pPr>
            <w:r>
              <w:t>Математика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34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34" w:lineRule="exact"/>
              <w:ind w:left="170"/>
            </w:pPr>
            <w:r>
              <w:t>Призер 1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0"/>
        </w:trPr>
        <w:tc>
          <w:tcPr>
            <w:tcW w:w="536" w:type="dxa"/>
          </w:tcPr>
          <w:p w:rsidR="005544AE" w:rsidRDefault="00285527">
            <w:pPr>
              <w:pStyle w:val="TableParagraph"/>
              <w:spacing w:line="230" w:lineRule="exact"/>
              <w:ind w:left="90" w:right="231"/>
              <w:jc w:val="center"/>
            </w:pPr>
            <w:r>
              <w:t>5.</w:t>
            </w: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line="230" w:lineRule="exact"/>
              <w:ind w:left="107"/>
            </w:pPr>
            <w:r>
              <w:t>Мамедов</w:t>
            </w:r>
            <w:r>
              <w:rPr>
                <w:spacing w:val="-1"/>
              </w:rPr>
              <w:t xml:space="preserve"> </w:t>
            </w:r>
            <w:r>
              <w:t>Амир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30" w:lineRule="exact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30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30" w:lineRule="exact"/>
              <w:ind w:left="170"/>
            </w:pPr>
            <w:r>
              <w:t>Призер 1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3"/>
        </w:trPr>
        <w:tc>
          <w:tcPr>
            <w:tcW w:w="536" w:type="dxa"/>
          </w:tcPr>
          <w:p w:rsidR="005544AE" w:rsidRDefault="00285527">
            <w:pPr>
              <w:pStyle w:val="TableParagraph"/>
              <w:spacing w:before="1" w:line="232" w:lineRule="exact"/>
              <w:ind w:left="90" w:right="231"/>
              <w:jc w:val="center"/>
            </w:pPr>
            <w:r>
              <w:t>6.</w:t>
            </w: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before="1" w:line="232" w:lineRule="exact"/>
              <w:ind w:left="107"/>
            </w:pPr>
            <w:r>
              <w:t>Тукуева</w:t>
            </w:r>
            <w:r>
              <w:rPr>
                <w:spacing w:val="-3"/>
              </w:rPr>
              <w:t xml:space="preserve"> </w:t>
            </w:r>
            <w:r>
              <w:t>Марьям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before="1" w:line="232" w:lineRule="exact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before="1" w:line="232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before="1" w:line="232" w:lineRule="exact"/>
              <w:ind w:left="170"/>
            </w:pPr>
            <w:r>
              <w:t>Призер 1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3"/>
        </w:trPr>
        <w:tc>
          <w:tcPr>
            <w:tcW w:w="536" w:type="dxa"/>
          </w:tcPr>
          <w:p w:rsidR="005544AE" w:rsidRDefault="00285527">
            <w:pPr>
              <w:pStyle w:val="TableParagraph"/>
              <w:spacing w:before="1" w:line="232" w:lineRule="exact"/>
              <w:ind w:left="90" w:right="231"/>
              <w:jc w:val="center"/>
            </w:pPr>
            <w:r>
              <w:t>7.</w:t>
            </w:r>
          </w:p>
        </w:tc>
        <w:tc>
          <w:tcPr>
            <w:tcW w:w="2692" w:type="dxa"/>
            <w:vMerge w:val="restart"/>
          </w:tcPr>
          <w:p w:rsidR="005544AE" w:rsidRDefault="00285527">
            <w:pPr>
              <w:pStyle w:val="TableParagraph"/>
              <w:spacing w:before="9"/>
              <w:ind w:left="107"/>
            </w:pPr>
            <w:r>
              <w:t>Магомедова</w:t>
            </w:r>
            <w:r>
              <w:rPr>
                <w:spacing w:val="-2"/>
              </w:rPr>
              <w:t xml:space="preserve"> </w:t>
            </w:r>
            <w:r>
              <w:t>Амина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before="1" w:line="232" w:lineRule="exact"/>
              <w:ind w:left="163"/>
            </w:pPr>
            <w:r>
              <w:t>Математика</w:t>
            </w:r>
          </w:p>
        </w:tc>
        <w:tc>
          <w:tcPr>
            <w:tcW w:w="840" w:type="dxa"/>
            <w:vMerge w:val="restart"/>
          </w:tcPr>
          <w:p w:rsidR="005544AE" w:rsidRDefault="00285527">
            <w:pPr>
              <w:pStyle w:val="TableParagraph"/>
              <w:spacing w:before="1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before="1" w:line="232" w:lineRule="exact"/>
              <w:ind w:left="170"/>
            </w:pPr>
            <w:r>
              <w:t>Призер 2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4"/>
        </w:trPr>
        <w:tc>
          <w:tcPr>
            <w:tcW w:w="536" w:type="dxa"/>
          </w:tcPr>
          <w:p w:rsidR="005544AE" w:rsidRDefault="00285527">
            <w:pPr>
              <w:pStyle w:val="TableParagraph"/>
              <w:spacing w:line="234" w:lineRule="exact"/>
              <w:ind w:left="90" w:right="231"/>
              <w:jc w:val="center"/>
            </w:pPr>
            <w:r>
              <w:t>8.</w:t>
            </w:r>
          </w:p>
        </w:tc>
        <w:tc>
          <w:tcPr>
            <w:tcW w:w="269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34" w:lineRule="exact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34" w:lineRule="exact"/>
              <w:ind w:left="170"/>
            </w:pPr>
            <w:r>
              <w:t>Призер 1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49"/>
        </w:trPr>
        <w:tc>
          <w:tcPr>
            <w:tcW w:w="536" w:type="dxa"/>
          </w:tcPr>
          <w:p w:rsidR="005544AE" w:rsidRDefault="00285527">
            <w:pPr>
              <w:pStyle w:val="TableParagraph"/>
              <w:spacing w:line="230" w:lineRule="exact"/>
              <w:ind w:left="90" w:right="231"/>
              <w:jc w:val="center"/>
            </w:pPr>
            <w:r>
              <w:t>9.</w:t>
            </w: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line="230" w:lineRule="exact"/>
              <w:ind w:left="107"/>
            </w:pPr>
            <w:r>
              <w:t>Тажудинов</w:t>
            </w:r>
            <w:r>
              <w:rPr>
                <w:spacing w:val="-1"/>
              </w:rPr>
              <w:t xml:space="preserve"> </w:t>
            </w:r>
            <w:r>
              <w:t>Гамзат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30" w:lineRule="exact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30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30" w:lineRule="exact"/>
              <w:ind w:left="170"/>
            </w:pPr>
            <w:r>
              <w:t>Призер 1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3"/>
        </w:trPr>
        <w:tc>
          <w:tcPr>
            <w:tcW w:w="536" w:type="dxa"/>
          </w:tcPr>
          <w:p w:rsidR="005544AE" w:rsidRDefault="00285527">
            <w:pPr>
              <w:pStyle w:val="TableParagraph"/>
              <w:spacing w:before="1" w:line="232" w:lineRule="exact"/>
              <w:ind w:left="90" w:right="119"/>
              <w:jc w:val="center"/>
            </w:pPr>
            <w:r>
              <w:t>10.</w:t>
            </w: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before="1" w:line="232" w:lineRule="exact"/>
              <w:ind w:left="107"/>
            </w:pPr>
            <w:r>
              <w:t>Курбанов</w:t>
            </w:r>
            <w:r>
              <w:rPr>
                <w:spacing w:val="-4"/>
              </w:rPr>
              <w:t xml:space="preserve"> </w:t>
            </w:r>
            <w:r>
              <w:t>Курбан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before="1" w:line="232" w:lineRule="exact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before="1" w:line="232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before="1" w:line="232" w:lineRule="exact"/>
              <w:ind w:left="170"/>
            </w:pPr>
            <w:r>
              <w:t>Призер 1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506"/>
        </w:trPr>
        <w:tc>
          <w:tcPr>
            <w:tcW w:w="536" w:type="dxa"/>
          </w:tcPr>
          <w:p w:rsidR="005544AE" w:rsidRDefault="00285527">
            <w:pPr>
              <w:pStyle w:val="TableParagraph"/>
              <w:spacing w:before="1"/>
              <w:ind w:left="90" w:right="119"/>
              <w:jc w:val="center"/>
            </w:pPr>
            <w:r>
              <w:t>11.</w:t>
            </w: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line="252" w:lineRule="exact"/>
              <w:ind w:left="107" w:right="948"/>
            </w:pPr>
            <w:r>
              <w:t>Гаджимагомедов</w:t>
            </w:r>
            <w:r>
              <w:rPr>
                <w:spacing w:val="-52"/>
              </w:rPr>
              <w:t xml:space="preserve"> </w:t>
            </w:r>
            <w:r>
              <w:t>Мухаммад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before="1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before="1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before="125"/>
              <w:ind w:left="170"/>
            </w:pPr>
            <w:r>
              <w:t>Призер 2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4"/>
        </w:trPr>
        <w:tc>
          <w:tcPr>
            <w:tcW w:w="536" w:type="dxa"/>
          </w:tcPr>
          <w:p w:rsidR="005544AE" w:rsidRDefault="00285527">
            <w:pPr>
              <w:pStyle w:val="TableParagraph"/>
              <w:spacing w:before="1" w:line="232" w:lineRule="exact"/>
              <w:ind w:left="90" w:right="119"/>
              <w:jc w:val="center"/>
            </w:pPr>
            <w:r>
              <w:t>12.</w:t>
            </w: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before="1" w:line="232" w:lineRule="exact"/>
              <w:ind w:left="107"/>
            </w:pPr>
            <w:r>
              <w:t>Кулиева</w:t>
            </w:r>
            <w:r>
              <w:rPr>
                <w:spacing w:val="-3"/>
              </w:rPr>
              <w:t xml:space="preserve"> </w:t>
            </w:r>
            <w:r>
              <w:t>Сейлана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before="1" w:line="232" w:lineRule="exact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before="1" w:line="232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before="1" w:line="232" w:lineRule="exact"/>
              <w:ind w:left="170"/>
            </w:pPr>
            <w:r>
              <w:t>Призер 2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505"/>
        </w:trPr>
        <w:tc>
          <w:tcPr>
            <w:tcW w:w="536" w:type="dxa"/>
            <w:vMerge w:val="restart"/>
          </w:tcPr>
          <w:p w:rsidR="005544AE" w:rsidRDefault="00285527">
            <w:pPr>
              <w:pStyle w:val="TableParagraph"/>
              <w:spacing w:line="251" w:lineRule="exact"/>
              <w:ind w:left="107"/>
            </w:pPr>
            <w:r>
              <w:t>13.</w:t>
            </w:r>
          </w:p>
        </w:tc>
        <w:tc>
          <w:tcPr>
            <w:tcW w:w="2692" w:type="dxa"/>
            <w:vMerge w:val="restart"/>
          </w:tcPr>
          <w:p w:rsidR="005544AE" w:rsidRDefault="005544AE">
            <w:pPr>
              <w:pStyle w:val="TableParagraph"/>
              <w:rPr>
                <w:b/>
                <w:sz w:val="24"/>
              </w:rPr>
            </w:pPr>
          </w:p>
          <w:p w:rsidR="005544AE" w:rsidRDefault="005544AE">
            <w:pPr>
              <w:pStyle w:val="TableParagraph"/>
              <w:rPr>
                <w:b/>
              </w:rPr>
            </w:pPr>
          </w:p>
          <w:p w:rsidR="005544AE" w:rsidRDefault="00285527">
            <w:pPr>
              <w:pStyle w:val="TableParagraph"/>
              <w:spacing w:line="232" w:lineRule="exact"/>
              <w:ind w:left="107"/>
            </w:pPr>
            <w:r>
              <w:t>Молдованова</w:t>
            </w:r>
            <w:r>
              <w:rPr>
                <w:spacing w:val="-4"/>
              </w:rPr>
              <w:t xml:space="preserve"> </w:t>
            </w:r>
            <w:r>
              <w:t>Елизавета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51" w:lineRule="exact"/>
              <w:ind w:left="189" w:right="287"/>
              <w:jc w:val="center"/>
            </w:pPr>
            <w:r>
              <w:t>Окружающий</w:t>
            </w:r>
          </w:p>
          <w:p w:rsidR="005544AE" w:rsidRDefault="00285527">
            <w:pPr>
              <w:pStyle w:val="TableParagraph"/>
              <w:spacing w:before="3" w:line="232" w:lineRule="exact"/>
              <w:ind w:left="189" w:right="185"/>
              <w:jc w:val="center"/>
            </w:pPr>
            <w:r>
              <w:t>мир</w:t>
            </w:r>
          </w:p>
        </w:tc>
        <w:tc>
          <w:tcPr>
            <w:tcW w:w="840" w:type="dxa"/>
            <w:vMerge w:val="restart"/>
          </w:tcPr>
          <w:p w:rsidR="005544AE" w:rsidRDefault="00285527">
            <w:pPr>
              <w:pStyle w:val="TableParagraph"/>
              <w:spacing w:line="251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before="117"/>
              <w:ind w:left="17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Призер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ст.</w:t>
            </w:r>
          </w:p>
        </w:tc>
        <w:tc>
          <w:tcPr>
            <w:tcW w:w="2560" w:type="dxa"/>
            <w:vMerge w:val="restart"/>
          </w:tcPr>
          <w:p w:rsidR="005544AE" w:rsidRDefault="00285527">
            <w:pPr>
              <w:pStyle w:val="TableParagraph"/>
              <w:spacing w:line="251" w:lineRule="exact"/>
              <w:ind w:left="410"/>
            </w:pPr>
            <w:r>
              <w:t>Чухилова</w:t>
            </w:r>
            <w:r>
              <w:rPr>
                <w:spacing w:val="-1"/>
              </w:rPr>
              <w:t xml:space="preserve"> </w:t>
            </w:r>
            <w:r>
              <w:t>А.С.</w:t>
            </w:r>
          </w:p>
        </w:tc>
      </w:tr>
      <w:tr w:rsidR="005544AE">
        <w:trPr>
          <w:trHeight w:val="266"/>
        </w:trPr>
        <w:tc>
          <w:tcPr>
            <w:tcW w:w="536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46" w:lineRule="exact"/>
              <w:ind w:left="163"/>
            </w:pPr>
            <w:r>
              <w:t>Математика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46" w:lineRule="exact"/>
              <w:ind w:left="17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Призер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ст.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</w:tbl>
    <w:p w:rsidR="005544AE" w:rsidRDefault="005544AE">
      <w:pPr>
        <w:rPr>
          <w:sz w:val="2"/>
          <w:szCs w:val="2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tbl>
      <w:tblPr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2"/>
        <w:gridCol w:w="1832"/>
        <w:gridCol w:w="840"/>
        <w:gridCol w:w="1496"/>
        <w:gridCol w:w="2560"/>
      </w:tblGrid>
      <w:tr w:rsidR="005544AE">
        <w:trPr>
          <w:trHeight w:val="270"/>
        </w:trPr>
        <w:tc>
          <w:tcPr>
            <w:tcW w:w="536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before="1" w:line="248" w:lineRule="exact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before="1" w:line="248" w:lineRule="exact"/>
              <w:ind w:left="1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Призер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ст.</w:t>
            </w:r>
          </w:p>
        </w:tc>
        <w:tc>
          <w:tcPr>
            <w:tcW w:w="2560" w:type="dxa"/>
          </w:tcPr>
          <w:p w:rsidR="005544AE" w:rsidRDefault="005544AE">
            <w:pPr>
              <w:pStyle w:val="TableParagraph"/>
              <w:rPr>
                <w:sz w:val="20"/>
              </w:rPr>
            </w:pPr>
          </w:p>
        </w:tc>
      </w:tr>
      <w:tr w:rsidR="005544AE">
        <w:trPr>
          <w:trHeight w:val="250"/>
        </w:trPr>
        <w:tc>
          <w:tcPr>
            <w:tcW w:w="536" w:type="dxa"/>
          </w:tcPr>
          <w:p w:rsidR="005544AE" w:rsidRDefault="00285527">
            <w:pPr>
              <w:pStyle w:val="TableParagraph"/>
              <w:spacing w:line="230" w:lineRule="exact"/>
              <w:ind w:left="107"/>
            </w:pPr>
            <w:r>
              <w:t>14.</w:t>
            </w: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line="230" w:lineRule="exact"/>
              <w:ind w:left="107"/>
            </w:pPr>
            <w:r>
              <w:t>Гаджиев</w:t>
            </w:r>
            <w:r>
              <w:rPr>
                <w:spacing w:val="-3"/>
              </w:rPr>
              <w:t xml:space="preserve"> </w:t>
            </w:r>
            <w:r>
              <w:t>Али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30" w:lineRule="exact"/>
              <w:ind w:left="9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30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30" w:lineRule="exact"/>
              <w:ind w:left="170"/>
            </w:pPr>
            <w:r>
              <w:t>Призер 1</w:t>
            </w:r>
            <w:r>
              <w:rPr>
                <w:spacing w:val="1"/>
              </w:rPr>
              <w:t xml:space="preserve"> </w:t>
            </w:r>
            <w:r>
              <w:t>ст.</w:t>
            </w:r>
          </w:p>
        </w:tc>
        <w:tc>
          <w:tcPr>
            <w:tcW w:w="2560" w:type="dxa"/>
          </w:tcPr>
          <w:p w:rsidR="005544AE" w:rsidRDefault="00285527">
            <w:pPr>
              <w:pStyle w:val="TableParagraph"/>
              <w:spacing w:line="230" w:lineRule="exact"/>
              <w:ind w:left="262"/>
            </w:pPr>
            <w:r>
              <w:t>Магомедова</w:t>
            </w:r>
            <w:r>
              <w:rPr>
                <w:spacing w:val="-2"/>
              </w:rPr>
              <w:t xml:space="preserve"> </w:t>
            </w:r>
            <w:r>
              <w:t>А.М.</w:t>
            </w:r>
          </w:p>
        </w:tc>
      </w:tr>
    </w:tbl>
    <w:p w:rsidR="005544AE" w:rsidRDefault="005544AE">
      <w:pPr>
        <w:pStyle w:val="a3"/>
        <w:spacing w:before="1"/>
        <w:ind w:left="0"/>
        <w:rPr>
          <w:b/>
          <w:sz w:val="21"/>
        </w:rPr>
      </w:pPr>
    </w:p>
    <w:p w:rsidR="005544AE" w:rsidRDefault="00285527" w:rsidP="002E2698">
      <w:pPr>
        <w:pStyle w:val="2"/>
        <w:numPr>
          <w:ilvl w:val="0"/>
          <w:numId w:val="18"/>
        </w:numPr>
        <w:tabs>
          <w:tab w:val="left" w:pos="1099"/>
          <w:tab w:val="left" w:pos="1100"/>
        </w:tabs>
        <w:spacing w:before="88" w:after="3" w:line="273" w:lineRule="auto"/>
        <w:ind w:right="2459" w:hanging="428"/>
        <w:jc w:val="left"/>
        <w:rPr>
          <w:b w:val="0"/>
          <w:color w:val="FF0000"/>
          <w:sz w:val="24"/>
        </w:rPr>
      </w:pPr>
      <w:r>
        <w:t>Международная</w:t>
      </w:r>
      <w:r>
        <w:rPr>
          <w:spacing w:val="-10"/>
        </w:rPr>
        <w:t xml:space="preserve"> </w:t>
      </w:r>
      <w:r>
        <w:t>дистанционная</w:t>
      </w:r>
      <w:r>
        <w:rPr>
          <w:spacing w:val="-9"/>
        </w:rPr>
        <w:t xml:space="preserve"> </w:t>
      </w:r>
      <w:r>
        <w:t>математическая</w:t>
      </w:r>
      <w:r>
        <w:rPr>
          <w:spacing w:val="-9"/>
        </w:rPr>
        <w:t xml:space="preserve"> </w:t>
      </w:r>
      <w:r>
        <w:t>олимпиада</w:t>
      </w:r>
      <w:r>
        <w:rPr>
          <w:spacing w:val="-6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rPr>
          <w:b w:val="0"/>
          <w:sz w:val="24"/>
        </w:rPr>
        <w:t>–2 учащихся.</w:t>
      </w:r>
    </w:p>
    <w:tbl>
      <w:tblPr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2"/>
        <w:gridCol w:w="1832"/>
        <w:gridCol w:w="840"/>
        <w:gridCol w:w="1496"/>
        <w:gridCol w:w="2560"/>
      </w:tblGrid>
      <w:tr w:rsidR="005544AE">
        <w:trPr>
          <w:trHeight w:val="505"/>
        </w:trPr>
        <w:tc>
          <w:tcPr>
            <w:tcW w:w="536" w:type="dxa"/>
          </w:tcPr>
          <w:p w:rsidR="005544AE" w:rsidRDefault="005544AE">
            <w:pPr>
              <w:pStyle w:val="TableParagraph"/>
            </w:pP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before="1"/>
              <w:ind w:left="303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before="1"/>
              <w:ind w:left="2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52" w:lineRule="exact"/>
              <w:ind w:left="202" w:right="325" w:firstLine="144"/>
              <w:rPr>
                <w:b/>
              </w:rPr>
            </w:pPr>
            <w:r>
              <w:rPr>
                <w:b/>
              </w:rPr>
              <w:t>Место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конкурсе</w:t>
            </w:r>
          </w:p>
        </w:tc>
        <w:tc>
          <w:tcPr>
            <w:tcW w:w="2560" w:type="dxa"/>
          </w:tcPr>
          <w:p w:rsidR="005544AE" w:rsidRDefault="00285527">
            <w:pPr>
              <w:pStyle w:val="TableParagraph"/>
              <w:spacing w:before="1" w:line="252" w:lineRule="exact"/>
              <w:ind w:left="670" w:right="1023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5544AE" w:rsidRDefault="00285527">
            <w:pPr>
              <w:pStyle w:val="TableParagraph"/>
              <w:spacing w:line="232" w:lineRule="exact"/>
              <w:ind w:left="677" w:right="1023"/>
              <w:jc w:val="center"/>
              <w:rPr>
                <w:b/>
              </w:rPr>
            </w:pPr>
            <w:r>
              <w:rPr>
                <w:b/>
              </w:rPr>
              <w:t>учителя</w:t>
            </w:r>
          </w:p>
        </w:tc>
      </w:tr>
      <w:tr w:rsidR="005544AE">
        <w:trPr>
          <w:trHeight w:val="254"/>
        </w:trPr>
        <w:tc>
          <w:tcPr>
            <w:tcW w:w="536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line="234" w:lineRule="exact"/>
              <w:ind w:left="-1"/>
            </w:pPr>
            <w:r>
              <w:t>Северин</w:t>
            </w:r>
            <w:r>
              <w:rPr>
                <w:spacing w:val="-4"/>
              </w:rPr>
              <w:t xml:space="preserve"> </w:t>
            </w:r>
            <w:r>
              <w:t>Александр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34" w:lineRule="exact"/>
              <w:ind w:left="191"/>
            </w:pPr>
            <w:r>
              <w:t>математика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34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34" w:lineRule="exact"/>
              <w:ind w:left="186" w:right="187"/>
              <w:jc w:val="center"/>
            </w:pPr>
            <w:r>
              <w:t>призер</w:t>
            </w:r>
          </w:p>
        </w:tc>
        <w:tc>
          <w:tcPr>
            <w:tcW w:w="2560" w:type="dxa"/>
            <w:vMerge w:val="restart"/>
          </w:tcPr>
          <w:p w:rsidR="005544AE" w:rsidRDefault="00285527">
            <w:pPr>
              <w:pStyle w:val="TableParagraph"/>
              <w:spacing w:line="251" w:lineRule="exact"/>
              <w:ind w:left="410"/>
            </w:pPr>
            <w:r>
              <w:t>Чухилова</w:t>
            </w:r>
            <w:r>
              <w:rPr>
                <w:spacing w:val="-1"/>
              </w:rPr>
              <w:t xml:space="preserve"> </w:t>
            </w:r>
            <w:r>
              <w:t>А.С.</w:t>
            </w:r>
          </w:p>
        </w:tc>
      </w:tr>
      <w:tr w:rsidR="005544AE">
        <w:trPr>
          <w:trHeight w:val="250"/>
        </w:trPr>
        <w:tc>
          <w:tcPr>
            <w:tcW w:w="536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2692" w:type="dxa"/>
          </w:tcPr>
          <w:p w:rsidR="005544AE" w:rsidRDefault="00285527">
            <w:pPr>
              <w:pStyle w:val="TableParagraph"/>
              <w:spacing w:line="230" w:lineRule="exact"/>
              <w:ind w:left="-1"/>
            </w:pPr>
            <w:r>
              <w:t>Молдованова</w:t>
            </w:r>
            <w:r>
              <w:rPr>
                <w:spacing w:val="-4"/>
              </w:rPr>
              <w:t xml:space="preserve"> </w:t>
            </w:r>
            <w:r>
              <w:t>Елизавета</w:t>
            </w:r>
          </w:p>
        </w:tc>
        <w:tc>
          <w:tcPr>
            <w:tcW w:w="1832" w:type="dxa"/>
          </w:tcPr>
          <w:p w:rsidR="005544AE" w:rsidRDefault="00285527">
            <w:pPr>
              <w:pStyle w:val="TableParagraph"/>
              <w:spacing w:line="230" w:lineRule="exact"/>
              <w:ind w:left="191"/>
            </w:pPr>
            <w:r>
              <w:t>математика</w:t>
            </w:r>
          </w:p>
        </w:tc>
        <w:tc>
          <w:tcPr>
            <w:tcW w:w="840" w:type="dxa"/>
          </w:tcPr>
          <w:p w:rsidR="005544AE" w:rsidRDefault="00285527">
            <w:pPr>
              <w:pStyle w:val="TableParagraph"/>
              <w:spacing w:line="230" w:lineRule="exact"/>
              <w:ind w:left="182"/>
            </w:pPr>
            <w:r>
              <w:t>3</w:t>
            </w:r>
          </w:p>
        </w:tc>
        <w:tc>
          <w:tcPr>
            <w:tcW w:w="1496" w:type="dxa"/>
          </w:tcPr>
          <w:p w:rsidR="005544AE" w:rsidRDefault="00285527">
            <w:pPr>
              <w:pStyle w:val="TableParagraph"/>
              <w:spacing w:line="230" w:lineRule="exact"/>
              <w:ind w:left="186" w:right="189"/>
              <w:jc w:val="center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</w:tbl>
    <w:p w:rsidR="005544AE" w:rsidRDefault="005544AE">
      <w:pPr>
        <w:pStyle w:val="a3"/>
        <w:spacing w:before="7"/>
        <w:ind w:left="0"/>
        <w:rPr>
          <w:sz w:val="42"/>
        </w:rPr>
      </w:pPr>
    </w:p>
    <w:p w:rsidR="005544AE" w:rsidRDefault="00285527" w:rsidP="002E2698">
      <w:pPr>
        <w:pStyle w:val="a4"/>
        <w:numPr>
          <w:ilvl w:val="0"/>
          <w:numId w:val="18"/>
        </w:numPr>
        <w:tabs>
          <w:tab w:val="left" w:pos="1821"/>
          <w:tab w:val="left" w:pos="4068"/>
          <w:tab w:val="left" w:pos="5356"/>
          <w:tab w:val="left" w:pos="7120"/>
          <w:tab w:val="left" w:pos="9120"/>
        </w:tabs>
        <w:spacing w:after="3" w:line="357" w:lineRule="auto"/>
        <w:ind w:left="1820" w:right="1117" w:hanging="361"/>
        <w:jc w:val="left"/>
        <w:rPr>
          <w:b/>
          <w:color w:val="FF0000"/>
          <w:sz w:val="28"/>
        </w:rPr>
      </w:pPr>
      <w:r>
        <w:rPr>
          <w:b/>
          <w:sz w:val="28"/>
        </w:rPr>
        <w:t>Всероссийская</w:t>
      </w:r>
      <w:r>
        <w:rPr>
          <w:b/>
          <w:sz w:val="28"/>
        </w:rPr>
        <w:tab/>
        <w:t>онлайн</w:t>
      </w:r>
      <w:r>
        <w:rPr>
          <w:b/>
          <w:sz w:val="28"/>
        </w:rPr>
        <w:tab/>
        <w:t>олимпиада</w:t>
      </w:r>
      <w:r>
        <w:rPr>
          <w:b/>
          <w:sz w:val="28"/>
        </w:rPr>
        <w:tab/>
        <w:t>«Безопасные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дороги»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UCHI.RU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учащихся.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участников</w:t>
      </w:r>
    </w:p>
    <w:tbl>
      <w:tblPr>
        <w:tblW w:w="0" w:type="auto"/>
        <w:tblInd w:w="1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3544"/>
        <w:gridCol w:w="848"/>
        <w:gridCol w:w="1984"/>
        <w:gridCol w:w="1420"/>
      </w:tblGrid>
      <w:tr w:rsidR="005544AE">
        <w:trPr>
          <w:trHeight w:val="505"/>
        </w:trPr>
        <w:tc>
          <w:tcPr>
            <w:tcW w:w="568" w:type="dxa"/>
          </w:tcPr>
          <w:p w:rsidR="005544AE" w:rsidRDefault="005544AE">
            <w:pPr>
              <w:pStyle w:val="TableParagraph"/>
            </w:pP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before="1"/>
              <w:ind w:left="138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1"/>
              <w:ind w:left="9" w:right="233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line="252" w:lineRule="exact"/>
              <w:ind w:left="447" w:right="532" w:firstLine="108"/>
              <w:rPr>
                <w:b/>
              </w:rPr>
            </w:pPr>
            <w:r>
              <w:rPr>
                <w:b/>
              </w:rPr>
              <w:t>Статус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конкурсе</w:t>
            </w:r>
          </w:p>
        </w:tc>
        <w:tc>
          <w:tcPr>
            <w:tcW w:w="1420" w:type="dxa"/>
          </w:tcPr>
          <w:p w:rsidR="005544AE" w:rsidRDefault="00285527">
            <w:pPr>
              <w:pStyle w:val="TableParagraph"/>
              <w:spacing w:before="1" w:line="252" w:lineRule="exact"/>
              <w:ind w:left="105" w:right="454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5544AE" w:rsidRDefault="00285527">
            <w:pPr>
              <w:pStyle w:val="TableParagraph"/>
              <w:spacing w:line="232" w:lineRule="exact"/>
              <w:ind w:left="105" w:right="455"/>
              <w:jc w:val="center"/>
              <w:rPr>
                <w:b/>
              </w:rPr>
            </w:pPr>
            <w:r>
              <w:rPr>
                <w:b/>
              </w:rPr>
              <w:t>учителя</w:t>
            </w:r>
          </w:p>
        </w:tc>
      </w:tr>
      <w:tr w:rsidR="005544AE">
        <w:trPr>
          <w:trHeight w:val="274"/>
        </w:trPr>
        <w:tc>
          <w:tcPr>
            <w:tcW w:w="568" w:type="dxa"/>
          </w:tcPr>
          <w:p w:rsidR="005544AE" w:rsidRDefault="00285527">
            <w:pPr>
              <w:pStyle w:val="TableParagraph"/>
              <w:spacing w:before="3" w:line="251" w:lineRule="exact"/>
              <w:ind w:left="8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before="1" w:line="252" w:lineRule="exact"/>
              <w:ind w:left="282"/>
            </w:pPr>
            <w:r>
              <w:t>Хидирнабиева</w:t>
            </w:r>
            <w:r>
              <w:rPr>
                <w:spacing w:val="-5"/>
              </w:rPr>
              <w:t xml:space="preserve"> </w:t>
            </w:r>
            <w:r>
              <w:t>Савдат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1" w:line="252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before="1" w:line="252" w:lineRule="exact"/>
              <w:ind w:left="364" w:right="362"/>
              <w:jc w:val="center"/>
            </w:pPr>
            <w:r>
              <w:t>Победитель</w:t>
            </w:r>
          </w:p>
        </w:tc>
        <w:tc>
          <w:tcPr>
            <w:tcW w:w="1420" w:type="dxa"/>
            <w:vMerge w:val="restart"/>
          </w:tcPr>
          <w:p w:rsidR="005544AE" w:rsidRDefault="00285527">
            <w:pPr>
              <w:pStyle w:val="TableParagraph"/>
              <w:spacing w:before="1"/>
              <w:ind w:left="-13"/>
            </w:pPr>
            <w:r>
              <w:t>ухилова</w:t>
            </w:r>
            <w:r>
              <w:rPr>
                <w:spacing w:val="-2"/>
              </w:rPr>
              <w:t xml:space="preserve"> </w:t>
            </w:r>
            <w:r>
              <w:t>А.С.</w:t>
            </w:r>
          </w:p>
        </w:tc>
      </w:tr>
      <w:tr w:rsidR="005544AE">
        <w:trPr>
          <w:trHeight w:val="270"/>
        </w:trPr>
        <w:tc>
          <w:tcPr>
            <w:tcW w:w="568" w:type="dxa"/>
          </w:tcPr>
          <w:p w:rsidR="005544AE" w:rsidRDefault="00285527">
            <w:pPr>
              <w:pStyle w:val="TableParagraph"/>
              <w:spacing w:line="250" w:lineRule="exact"/>
              <w:ind w:left="8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line="250" w:lineRule="exact"/>
              <w:ind w:left="282"/>
            </w:pPr>
            <w:r>
              <w:t>Рашидов</w:t>
            </w:r>
            <w:r>
              <w:rPr>
                <w:spacing w:val="1"/>
              </w:rPr>
              <w:t xml:space="preserve"> </w:t>
            </w:r>
            <w:r>
              <w:t>Абдул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0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line="250" w:lineRule="exact"/>
              <w:ind w:left="364" w:right="362"/>
              <w:jc w:val="center"/>
            </w:pPr>
            <w:r>
              <w:t>Победитель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3"/>
        </w:trPr>
        <w:tc>
          <w:tcPr>
            <w:tcW w:w="568" w:type="dxa"/>
          </w:tcPr>
          <w:p w:rsidR="005544AE" w:rsidRDefault="00285527">
            <w:pPr>
              <w:pStyle w:val="TableParagraph"/>
              <w:spacing w:before="3" w:line="251" w:lineRule="exact"/>
              <w:ind w:left="8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before="1" w:line="252" w:lineRule="exact"/>
              <w:ind w:left="138"/>
            </w:pPr>
            <w:r>
              <w:t>Каирбекова</w:t>
            </w:r>
            <w:r>
              <w:rPr>
                <w:spacing w:val="-3"/>
              </w:rPr>
              <w:t xml:space="preserve"> </w:t>
            </w:r>
            <w:r>
              <w:t>Марьям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1" w:line="252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before="1" w:line="252" w:lineRule="exact"/>
              <w:ind w:left="362" w:right="362"/>
              <w:jc w:val="center"/>
            </w:pPr>
            <w:r>
              <w:t>участник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568" w:type="dxa"/>
          </w:tcPr>
          <w:p w:rsidR="005544AE" w:rsidRDefault="00285527">
            <w:pPr>
              <w:pStyle w:val="TableParagraph"/>
              <w:spacing w:line="250" w:lineRule="exact"/>
              <w:ind w:left="8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Исубегова</w:t>
            </w:r>
            <w:r>
              <w:rPr>
                <w:spacing w:val="-4"/>
              </w:rPr>
              <w:t xml:space="preserve"> </w:t>
            </w:r>
            <w:r>
              <w:t>Хадиджа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0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line="250" w:lineRule="exact"/>
              <w:ind w:left="362" w:right="362"/>
              <w:jc w:val="center"/>
            </w:pPr>
            <w:r>
              <w:t>участник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4"/>
        </w:trPr>
        <w:tc>
          <w:tcPr>
            <w:tcW w:w="568" w:type="dxa"/>
          </w:tcPr>
          <w:p w:rsidR="005544AE" w:rsidRDefault="00285527">
            <w:pPr>
              <w:pStyle w:val="TableParagraph"/>
              <w:spacing w:before="3" w:line="251" w:lineRule="exact"/>
              <w:ind w:left="8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before="1" w:line="252" w:lineRule="exact"/>
              <w:ind w:left="106"/>
            </w:pPr>
            <w:r>
              <w:t>Багиров</w:t>
            </w:r>
            <w:r>
              <w:rPr>
                <w:spacing w:val="-4"/>
              </w:rPr>
              <w:t xml:space="preserve"> </w:t>
            </w:r>
            <w:r>
              <w:t>Багир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1" w:line="252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before="1" w:line="252" w:lineRule="exact"/>
              <w:ind w:left="362" w:right="362"/>
              <w:jc w:val="center"/>
            </w:pPr>
            <w:r>
              <w:t>участник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568" w:type="dxa"/>
          </w:tcPr>
          <w:p w:rsidR="005544AE" w:rsidRDefault="00285527">
            <w:pPr>
              <w:pStyle w:val="TableParagraph"/>
              <w:spacing w:line="250" w:lineRule="exact"/>
              <w:ind w:left="8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Тагиева</w:t>
            </w:r>
            <w:r>
              <w:rPr>
                <w:spacing w:val="-4"/>
              </w:rPr>
              <w:t xml:space="preserve"> </w:t>
            </w:r>
            <w:r>
              <w:t>Айсель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0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line="250" w:lineRule="exact"/>
              <w:ind w:left="362" w:right="362"/>
              <w:jc w:val="center"/>
            </w:pPr>
            <w:r>
              <w:t>участник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568" w:type="dxa"/>
          </w:tcPr>
          <w:p w:rsidR="005544AE" w:rsidRDefault="00285527">
            <w:pPr>
              <w:pStyle w:val="TableParagraph"/>
              <w:spacing w:line="250" w:lineRule="exact"/>
              <w:ind w:left="8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Сидельникова</w:t>
            </w:r>
            <w:r>
              <w:rPr>
                <w:spacing w:val="-6"/>
              </w:rPr>
              <w:t xml:space="preserve"> </w:t>
            </w:r>
            <w:r>
              <w:t>Лилия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0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line="250" w:lineRule="exact"/>
              <w:ind w:left="362" w:right="362"/>
              <w:jc w:val="center"/>
            </w:pPr>
            <w:r>
              <w:t>участник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3"/>
        </w:trPr>
        <w:tc>
          <w:tcPr>
            <w:tcW w:w="568" w:type="dxa"/>
          </w:tcPr>
          <w:p w:rsidR="005544AE" w:rsidRDefault="00285527">
            <w:pPr>
              <w:pStyle w:val="TableParagraph"/>
              <w:spacing w:before="3" w:line="251" w:lineRule="exact"/>
              <w:ind w:left="8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before="1" w:line="252" w:lineRule="exact"/>
              <w:ind w:left="106"/>
            </w:pPr>
            <w:r>
              <w:t>Северин</w:t>
            </w:r>
            <w:r>
              <w:rPr>
                <w:spacing w:val="-4"/>
              </w:rPr>
              <w:t xml:space="preserve"> </w:t>
            </w:r>
            <w:r>
              <w:t>Александр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1" w:line="252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before="1" w:line="252" w:lineRule="exact"/>
              <w:ind w:left="362" w:right="362"/>
              <w:jc w:val="center"/>
            </w:pPr>
            <w:r>
              <w:t>участник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568" w:type="dxa"/>
          </w:tcPr>
          <w:p w:rsidR="005544AE" w:rsidRDefault="00285527">
            <w:pPr>
              <w:pStyle w:val="TableParagraph"/>
              <w:spacing w:line="250" w:lineRule="exact"/>
              <w:ind w:left="8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Ермолаева</w:t>
            </w:r>
            <w:r>
              <w:rPr>
                <w:spacing w:val="-3"/>
              </w:rPr>
              <w:t xml:space="preserve"> </w:t>
            </w:r>
            <w:r>
              <w:t>Нармина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0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line="250" w:lineRule="exact"/>
              <w:ind w:left="362" w:right="362"/>
              <w:jc w:val="center"/>
            </w:pPr>
            <w:r>
              <w:t>участник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3"/>
        </w:trPr>
        <w:tc>
          <w:tcPr>
            <w:tcW w:w="568" w:type="dxa"/>
          </w:tcPr>
          <w:p w:rsidR="005544AE" w:rsidRDefault="00285527">
            <w:pPr>
              <w:pStyle w:val="TableParagraph"/>
              <w:spacing w:before="3" w:line="251" w:lineRule="exact"/>
              <w:ind w:left="4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before="1" w:line="252" w:lineRule="exact"/>
              <w:ind w:left="106"/>
            </w:pPr>
            <w:r>
              <w:t>Багаутинова</w:t>
            </w:r>
            <w:r>
              <w:rPr>
                <w:spacing w:val="-3"/>
              </w:rPr>
              <w:t xml:space="preserve"> </w:t>
            </w:r>
            <w:r>
              <w:t>Зухра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before="1" w:line="252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before="1" w:line="252" w:lineRule="exact"/>
              <w:ind w:left="362" w:right="362"/>
              <w:jc w:val="center"/>
            </w:pPr>
            <w:r>
              <w:t>участник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568" w:type="dxa"/>
          </w:tcPr>
          <w:p w:rsidR="005544AE" w:rsidRDefault="00285527">
            <w:pPr>
              <w:pStyle w:val="TableParagraph"/>
              <w:spacing w:line="250" w:lineRule="exact"/>
              <w:ind w:left="4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544" w:type="dxa"/>
          </w:tcPr>
          <w:p w:rsidR="005544AE" w:rsidRDefault="00285527">
            <w:pPr>
              <w:pStyle w:val="TableParagraph"/>
              <w:spacing w:line="250" w:lineRule="exact"/>
              <w:ind w:left="106"/>
            </w:pPr>
            <w:r>
              <w:t>Исаева</w:t>
            </w:r>
            <w:r>
              <w:rPr>
                <w:spacing w:val="-4"/>
              </w:rPr>
              <w:t xml:space="preserve"> </w:t>
            </w:r>
            <w:r>
              <w:t>Саидат</w:t>
            </w:r>
          </w:p>
        </w:tc>
        <w:tc>
          <w:tcPr>
            <w:tcW w:w="848" w:type="dxa"/>
          </w:tcPr>
          <w:p w:rsidR="005544AE" w:rsidRDefault="00285527">
            <w:pPr>
              <w:pStyle w:val="TableParagraph"/>
              <w:spacing w:line="250" w:lineRule="exact"/>
              <w:ind w:right="353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5544AE" w:rsidRDefault="00285527">
            <w:pPr>
              <w:pStyle w:val="TableParagraph"/>
              <w:spacing w:line="250" w:lineRule="exact"/>
              <w:ind w:left="362" w:right="362"/>
              <w:jc w:val="center"/>
            </w:pPr>
            <w:r>
              <w:t>участник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0"/>
        </w:trPr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</w:tbl>
    <w:p w:rsidR="005544AE" w:rsidRDefault="005544AE">
      <w:pPr>
        <w:pStyle w:val="a3"/>
        <w:spacing w:before="7"/>
        <w:ind w:left="0"/>
        <w:rPr>
          <w:b/>
          <w:sz w:val="42"/>
        </w:rPr>
      </w:pPr>
    </w:p>
    <w:p w:rsidR="005544AE" w:rsidRDefault="00285527" w:rsidP="002E2698">
      <w:pPr>
        <w:pStyle w:val="2"/>
        <w:numPr>
          <w:ilvl w:val="0"/>
          <w:numId w:val="18"/>
        </w:numPr>
        <w:tabs>
          <w:tab w:val="left" w:pos="1101"/>
        </w:tabs>
        <w:spacing w:line="360" w:lineRule="auto"/>
        <w:ind w:right="1121" w:hanging="361"/>
        <w:jc w:val="left"/>
        <w:rPr>
          <w:color w:val="FF0000"/>
        </w:rPr>
      </w:pPr>
      <w:r>
        <w:t>Онлайн</w:t>
      </w:r>
      <w:r>
        <w:rPr>
          <w:spacing w:val="1"/>
        </w:rPr>
        <w:t xml:space="preserve"> </w:t>
      </w:r>
      <w:r>
        <w:t>олимпиада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</w:t>
      </w:r>
      <w:r>
        <w:rPr>
          <w:spacing w:val="3"/>
        </w:rPr>
        <w:t xml:space="preserve"> </w:t>
      </w:r>
      <w:r>
        <w:t>BRICSMATH.COM+</w:t>
      </w:r>
      <w:r>
        <w:rPr>
          <w:spacing w:val="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портале</w:t>
      </w:r>
      <w:r>
        <w:rPr>
          <w:spacing w:val="-67"/>
        </w:rPr>
        <w:t xml:space="preserve"> </w:t>
      </w:r>
      <w:r>
        <w:t>UCHI.RU</w:t>
      </w: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2"/>
        <w:gridCol w:w="3532"/>
        <w:gridCol w:w="844"/>
        <w:gridCol w:w="1992"/>
        <w:gridCol w:w="2560"/>
      </w:tblGrid>
      <w:tr w:rsidR="005544AE">
        <w:trPr>
          <w:trHeight w:val="506"/>
        </w:trPr>
        <w:tc>
          <w:tcPr>
            <w:tcW w:w="712" w:type="dxa"/>
          </w:tcPr>
          <w:p w:rsidR="005544AE" w:rsidRDefault="005544AE">
            <w:pPr>
              <w:pStyle w:val="TableParagraph"/>
            </w:pP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1" w:lineRule="exact"/>
              <w:ind w:left="-69"/>
              <w:rPr>
                <w:b/>
              </w:rPr>
            </w:pPr>
            <w:r>
              <w:rPr>
                <w:b/>
              </w:rPr>
              <w:t>ИО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1" w:lineRule="exact"/>
              <w:ind w:left="-37" w:right="311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2" w:lineRule="exact"/>
              <w:ind w:left="447" w:right="540" w:firstLine="108"/>
              <w:rPr>
                <w:b/>
              </w:rPr>
            </w:pPr>
            <w:r>
              <w:rPr>
                <w:b/>
              </w:rPr>
              <w:t>Статус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конкурсе</w:t>
            </w:r>
          </w:p>
        </w:tc>
        <w:tc>
          <w:tcPr>
            <w:tcW w:w="2560" w:type="dxa"/>
          </w:tcPr>
          <w:p w:rsidR="005544AE" w:rsidRDefault="00285527">
            <w:pPr>
              <w:pStyle w:val="TableParagraph"/>
              <w:spacing w:line="250" w:lineRule="exact"/>
              <w:ind w:left="670" w:right="1023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5544AE" w:rsidRDefault="00285527">
            <w:pPr>
              <w:pStyle w:val="TableParagraph"/>
              <w:spacing w:line="236" w:lineRule="exact"/>
              <w:ind w:left="677" w:right="1023"/>
              <w:jc w:val="center"/>
              <w:rPr>
                <w:b/>
              </w:rPr>
            </w:pPr>
            <w:r>
              <w:rPr>
                <w:b/>
              </w:rPr>
              <w:t>учителя</w:t>
            </w: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35"/>
            </w:pPr>
            <w:r>
              <w:t>Панков</w:t>
            </w:r>
            <w:r>
              <w:rPr>
                <w:spacing w:val="-1"/>
              </w:rPr>
              <w:t xml:space="preserve"> </w:t>
            </w:r>
            <w:r>
              <w:t>Дмитрий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9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 w:val="restart"/>
          </w:tcPr>
          <w:p w:rsidR="005544AE" w:rsidRDefault="00285527">
            <w:pPr>
              <w:pStyle w:val="TableParagraph"/>
              <w:spacing w:line="251" w:lineRule="exact"/>
              <w:ind w:left="467"/>
            </w:pPr>
            <w:r>
              <w:t>Панкова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5544AE">
        <w:trPr>
          <w:trHeight w:val="273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35"/>
            </w:pPr>
            <w:r>
              <w:t>Абазов</w:t>
            </w:r>
            <w:r>
              <w:rPr>
                <w:spacing w:val="-2"/>
              </w:rPr>
              <w:t xml:space="preserve"> </w:t>
            </w:r>
            <w:r>
              <w:t>Руслан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right="357"/>
              <w:jc w:val="center"/>
            </w:pPr>
            <w:r>
              <w:t>9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35"/>
            </w:pPr>
            <w:r>
              <w:t>Алиев</w:t>
            </w:r>
            <w:r>
              <w:rPr>
                <w:spacing w:val="-2"/>
              </w:rPr>
              <w:t xml:space="preserve"> </w:t>
            </w:r>
            <w:r>
              <w:t>Расул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9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35"/>
            </w:pPr>
            <w:r>
              <w:t>Ефанова</w:t>
            </w:r>
            <w:r>
              <w:rPr>
                <w:spacing w:val="-4"/>
              </w:rPr>
              <w:t xml:space="preserve"> </w:t>
            </w:r>
            <w:r>
              <w:t>Диана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6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3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35"/>
            </w:pPr>
            <w:r>
              <w:t>Булкадаров</w:t>
            </w:r>
            <w:r>
              <w:rPr>
                <w:spacing w:val="-4"/>
              </w:rPr>
              <w:t xml:space="preserve"> </w:t>
            </w:r>
            <w:r>
              <w:t>Раджаб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right="357"/>
              <w:jc w:val="center"/>
            </w:pPr>
            <w:r>
              <w:t>6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35"/>
            </w:pPr>
            <w:r>
              <w:t>Абдурахманова</w:t>
            </w:r>
            <w:r>
              <w:rPr>
                <w:spacing w:val="-4"/>
              </w:rPr>
              <w:t xml:space="preserve"> </w:t>
            </w:r>
            <w:r>
              <w:t>Сабина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3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35"/>
            </w:pPr>
            <w:r>
              <w:t>Афанасьев</w:t>
            </w:r>
            <w:r>
              <w:rPr>
                <w:spacing w:val="-3"/>
              </w:rPr>
              <w:t xml:space="preserve"> </w:t>
            </w:r>
            <w:r>
              <w:t>Данила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35"/>
            </w:pPr>
            <w:r>
              <w:t>Дмитрян</w:t>
            </w:r>
            <w:r>
              <w:rPr>
                <w:spacing w:val="-3"/>
              </w:rPr>
              <w:t xml:space="preserve"> </w:t>
            </w:r>
            <w:r>
              <w:t>Тимофей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35"/>
            </w:pPr>
            <w:r>
              <w:t>Омарова</w:t>
            </w:r>
            <w:r>
              <w:rPr>
                <w:spacing w:val="-3"/>
              </w:rPr>
              <w:t xml:space="preserve"> </w:t>
            </w:r>
            <w:r>
              <w:t>Максалина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3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35"/>
            </w:pPr>
            <w:r>
              <w:t>Степаненко</w:t>
            </w:r>
            <w:r>
              <w:rPr>
                <w:spacing w:val="-2"/>
              </w:rPr>
              <w:t xml:space="preserve"> </w:t>
            </w:r>
            <w:r>
              <w:t>Оксана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35"/>
            </w:pPr>
            <w:r>
              <w:t>Алибекова</w:t>
            </w:r>
            <w:r>
              <w:rPr>
                <w:spacing w:val="-6"/>
              </w:rPr>
              <w:t xml:space="preserve"> </w:t>
            </w:r>
            <w:r>
              <w:t>Патимат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3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35"/>
            </w:pPr>
            <w:r>
              <w:t>Алиев</w:t>
            </w:r>
            <w:r>
              <w:rPr>
                <w:spacing w:val="-3"/>
              </w:rPr>
              <w:t xml:space="preserve"> </w:t>
            </w:r>
            <w:r>
              <w:t>Набиюллах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35"/>
            </w:pPr>
            <w:r>
              <w:t>Гаджиева</w:t>
            </w:r>
            <w:r>
              <w:rPr>
                <w:spacing w:val="-3"/>
              </w:rPr>
              <w:t xml:space="preserve"> </w:t>
            </w:r>
            <w:r>
              <w:t>София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48" w:lineRule="exact"/>
              <w:ind w:left="135"/>
            </w:pPr>
            <w:r>
              <w:t>Гапизова</w:t>
            </w:r>
            <w:r>
              <w:rPr>
                <w:spacing w:val="-4"/>
              </w:rPr>
              <w:t xml:space="preserve"> </w:t>
            </w:r>
            <w:r>
              <w:t>Мадина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48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48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4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35"/>
            </w:pPr>
            <w:r>
              <w:t>Ибрагимхалилова</w:t>
            </w:r>
            <w:r>
              <w:rPr>
                <w:spacing w:val="-6"/>
              </w:rPr>
              <w:t xml:space="preserve"> </w:t>
            </w:r>
            <w:r>
              <w:t>Милана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35"/>
            </w:pPr>
            <w:r>
              <w:t>Шихалиева</w:t>
            </w:r>
            <w:r>
              <w:rPr>
                <w:spacing w:val="-3"/>
              </w:rPr>
              <w:t xml:space="preserve"> </w:t>
            </w:r>
            <w:r>
              <w:t>Мадина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4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Кичиакаева</w:t>
            </w:r>
            <w:r>
              <w:rPr>
                <w:spacing w:val="-5"/>
              </w:rPr>
              <w:t xml:space="preserve"> </w:t>
            </w:r>
            <w:r>
              <w:t>Милана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Малакаев</w:t>
            </w:r>
            <w:r>
              <w:rPr>
                <w:spacing w:val="-3"/>
              </w:rPr>
              <w:t xml:space="preserve"> </w:t>
            </w:r>
            <w:r>
              <w:t>Рамазан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right="35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</w:tbl>
    <w:p w:rsidR="005544AE" w:rsidRDefault="005544AE">
      <w:pPr>
        <w:rPr>
          <w:sz w:val="2"/>
          <w:szCs w:val="2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2"/>
        <w:gridCol w:w="3532"/>
        <w:gridCol w:w="844"/>
        <w:gridCol w:w="1992"/>
        <w:gridCol w:w="2560"/>
      </w:tblGrid>
      <w:tr w:rsidR="005544AE">
        <w:trPr>
          <w:trHeight w:val="274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19.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Керимова</w:t>
            </w:r>
            <w:r>
              <w:rPr>
                <w:spacing w:val="-4"/>
              </w:rPr>
              <w:t xml:space="preserve"> </w:t>
            </w:r>
            <w:r>
              <w:t>Мадина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left="183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 w:val="restart"/>
          </w:tcPr>
          <w:p w:rsidR="005544AE" w:rsidRDefault="005544AE">
            <w:pPr>
              <w:pStyle w:val="TableParagraph"/>
              <w:rPr>
                <w:sz w:val="26"/>
              </w:rPr>
            </w:pPr>
          </w:p>
        </w:tc>
      </w:tr>
      <w:tr w:rsidR="005544AE">
        <w:trPr>
          <w:trHeight w:val="269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Юнусов</w:t>
            </w:r>
            <w:r>
              <w:rPr>
                <w:spacing w:val="-3"/>
              </w:rPr>
              <w:t xml:space="preserve"> </w:t>
            </w:r>
            <w:r>
              <w:t>Мавлид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left="183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48" w:lineRule="exact"/>
              <w:ind w:left="103"/>
            </w:pPr>
            <w:r>
              <w:t>Магомедова</w:t>
            </w:r>
            <w:r>
              <w:rPr>
                <w:spacing w:val="-5"/>
              </w:rPr>
              <w:t xml:space="preserve"> </w:t>
            </w:r>
            <w:r>
              <w:t>Патимат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48" w:lineRule="exact"/>
              <w:ind w:left="183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48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3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Магомедтагиров</w:t>
            </w:r>
            <w:r>
              <w:rPr>
                <w:spacing w:val="-5"/>
              </w:rPr>
              <w:t xml:space="preserve"> </w:t>
            </w:r>
            <w:r>
              <w:t>Абдурахман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left="183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Алиева</w:t>
            </w:r>
            <w:r>
              <w:rPr>
                <w:spacing w:val="-3"/>
              </w:rPr>
              <w:t xml:space="preserve"> </w:t>
            </w:r>
            <w:r>
              <w:t>Умида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left="183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4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Гасанова</w:t>
            </w:r>
            <w:r>
              <w:rPr>
                <w:spacing w:val="-5"/>
              </w:rPr>
              <w:t xml:space="preserve"> </w:t>
            </w:r>
            <w:r>
              <w:t>Атикат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left="183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0"/>
        </w:trPr>
        <w:tc>
          <w:tcPr>
            <w:tcW w:w="712" w:type="dxa"/>
          </w:tcPr>
          <w:p w:rsidR="005544AE" w:rsidRDefault="00285527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Гасанова</w:t>
            </w:r>
            <w:r>
              <w:rPr>
                <w:spacing w:val="-4"/>
              </w:rPr>
              <w:t xml:space="preserve"> </w:t>
            </w:r>
            <w:r>
              <w:t>Рукият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50" w:lineRule="exact"/>
              <w:ind w:left="183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5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74"/>
        </w:trPr>
        <w:tc>
          <w:tcPr>
            <w:tcW w:w="712" w:type="dxa"/>
          </w:tcPr>
          <w:p w:rsidR="005544AE" w:rsidRDefault="00285527">
            <w:pPr>
              <w:pStyle w:val="TableParagraph"/>
              <w:spacing w:before="3"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Мустапаева</w:t>
            </w:r>
            <w:r>
              <w:rPr>
                <w:spacing w:val="-5"/>
              </w:rPr>
              <w:t xml:space="preserve"> </w:t>
            </w:r>
            <w:r>
              <w:t>Алсу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52" w:lineRule="exact"/>
              <w:ind w:left="183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52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0"/>
        </w:trPr>
        <w:tc>
          <w:tcPr>
            <w:tcW w:w="71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30" w:lineRule="exact"/>
              <w:ind w:left="103"/>
            </w:pPr>
            <w:r>
              <w:t>Магомедов</w:t>
            </w:r>
            <w:r>
              <w:rPr>
                <w:spacing w:val="-5"/>
              </w:rPr>
              <w:t xml:space="preserve"> </w:t>
            </w:r>
            <w:r>
              <w:t>Рамазан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30" w:lineRule="exact"/>
              <w:ind w:left="183"/>
            </w:pPr>
            <w:r>
              <w:t>5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30" w:lineRule="exact"/>
              <w:ind w:left="103"/>
            </w:pPr>
            <w:r>
              <w:t>победитель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4"/>
        </w:trPr>
        <w:tc>
          <w:tcPr>
            <w:tcW w:w="71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32" w:lineRule="exact"/>
              <w:ind w:left="103"/>
            </w:pPr>
            <w:r>
              <w:t>Магомедтагирова</w:t>
            </w:r>
            <w:r>
              <w:rPr>
                <w:spacing w:val="-6"/>
              </w:rPr>
              <w:t xml:space="preserve"> </w:t>
            </w:r>
            <w:r>
              <w:t>Шамсият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32" w:lineRule="exact"/>
              <w:ind w:left="183"/>
            </w:pPr>
            <w:r>
              <w:t>3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32" w:lineRule="exact"/>
              <w:ind w:left="103"/>
            </w:pPr>
            <w:r>
              <w:t>Участник</w:t>
            </w:r>
          </w:p>
        </w:tc>
        <w:tc>
          <w:tcPr>
            <w:tcW w:w="2560" w:type="dxa"/>
            <w:vMerge w:val="restart"/>
          </w:tcPr>
          <w:p w:rsidR="005544AE" w:rsidRDefault="00285527">
            <w:pPr>
              <w:pStyle w:val="TableParagraph"/>
              <w:spacing w:before="1"/>
              <w:ind w:left="411"/>
            </w:pPr>
            <w:r>
              <w:t>Чухилова</w:t>
            </w:r>
            <w:r>
              <w:rPr>
                <w:spacing w:val="-1"/>
              </w:rPr>
              <w:t xml:space="preserve"> </w:t>
            </w:r>
            <w:r>
              <w:t>А.С.</w:t>
            </w:r>
          </w:p>
        </w:tc>
      </w:tr>
      <w:tr w:rsidR="005544AE">
        <w:trPr>
          <w:trHeight w:val="253"/>
        </w:trPr>
        <w:tc>
          <w:tcPr>
            <w:tcW w:w="71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before="1" w:line="232" w:lineRule="exact"/>
              <w:ind w:left="103"/>
            </w:pPr>
            <w:r>
              <w:t>Антигов Расул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before="1" w:line="232" w:lineRule="exact"/>
              <w:ind w:left="183"/>
            </w:pPr>
            <w:r>
              <w:t>3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before="1" w:line="232" w:lineRule="exact"/>
              <w:ind w:left="103"/>
            </w:pPr>
            <w:r>
              <w:t>Участник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4"/>
        </w:trPr>
        <w:tc>
          <w:tcPr>
            <w:tcW w:w="71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3532" w:type="dxa"/>
          </w:tcPr>
          <w:p w:rsidR="005544AE" w:rsidRDefault="00285527">
            <w:pPr>
              <w:pStyle w:val="TableParagraph"/>
              <w:spacing w:line="234" w:lineRule="exact"/>
              <w:ind w:left="103"/>
            </w:pPr>
            <w:r>
              <w:t>Молдованова</w:t>
            </w:r>
            <w:r>
              <w:rPr>
                <w:spacing w:val="-4"/>
              </w:rPr>
              <w:t xml:space="preserve"> </w:t>
            </w:r>
            <w:r>
              <w:t>Елизавета</w:t>
            </w:r>
          </w:p>
        </w:tc>
        <w:tc>
          <w:tcPr>
            <w:tcW w:w="844" w:type="dxa"/>
          </w:tcPr>
          <w:p w:rsidR="005544AE" w:rsidRDefault="00285527">
            <w:pPr>
              <w:pStyle w:val="TableParagraph"/>
              <w:spacing w:line="234" w:lineRule="exact"/>
              <w:ind w:left="183"/>
            </w:pPr>
            <w:r>
              <w:t>3</w:t>
            </w:r>
          </w:p>
        </w:tc>
        <w:tc>
          <w:tcPr>
            <w:tcW w:w="1992" w:type="dxa"/>
          </w:tcPr>
          <w:p w:rsidR="005544AE" w:rsidRDefault="00285527">
            <w:pPr>
              <w:pStyle w:val="TableParagraph"/>
              <w:spacing w:line="234" w:lineRule="exact"/>
              <w:ind w:left="103"/>
            </w:pPr>
            <w:r>
              <w:t>Участник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5544AE" w:rsidRDefault="005544AE">
            <w:pPr>
              <w:rPr>
                <w:sz w:val="2"/>
                <w:szCs w:val="2"/>
              </w:rPr>
            </w:pPr>
          </w:p>
        </w:tc>
      </w:tr>
      <w:tr w:rsidR="005544AE">
        <w:trPr>
          <w:trHeight w:val="250"/>
        </w:trPr>
        <w:tc>
          <w:tcPr>
            <w:tcW w:w="71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353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2560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</w:tbl>
    <w:p w:rsidR="005544AE" w:rsidRDefault="005544AE">
      <w:pPr>
        <w:pStyle w:val="a3"/>
        <w:ind w:left="0"/>
        <w:rPr>
          <w:b/>
          <w:sz w:val="20"/>
        </w:rPr>
      </w:pPr>
    </w:p>
    <w:p w:rsidR="005544AE" w:rsidRDefault="00285527">
      <w:pPr>
        <w:spacing w:before="260"/>
        <w:ind w:left="1100"/>
        <w:rPr>
          <w:b/>
          <w:sz w:val="28"/>
        </w:rPr>
      </w:pPr>
      <w:r>
        <w:rPr>
          <w:b/>
          <w:sz w:val="28"/>
        </w:rPr>
        <w:t>Выводы:</w:t>
      </w:r>
    </w:p>
    <w:p w:rsidR="005544AE" w:rsidRDefault="00285527">
      <w:pPr>
        <w:pStyle w:val="a3"/>
        <w:spacing w:before="154"/>
        <w:ind w:right="1113" w:firstLine="707"/>
        <w:jc w:val="both"/>
      </w:pPr>
      <w:r>
        <w:t>За</w:t>
      </w:r>
      <w:r>
        <w:rPr>
          <w:spacing w:val="1"/>
        </w:rPr>
        <w:t xml:space="preserve"> </w:t>
      </w:r>
      <w:r>
        <w:t>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проделана</w:t>
      </w:r>
      <w:r>
        <w:rPr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 детьми. Результатом, которой стали полученные места, как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республиканского уровня.</w:t>
      </w:r>
    </w:p>
    <w:p w:rsidR="005544AE" w:rsidRDefault="00285527">
      <w:pPr>
        <w:pStyle w:val="a3"/>
        <w:spacing w:before="3"/>
        <w:ind w:right="1117" w:firstLine="707"/>
        <w:jc w:val="right"/>
      </w:pPr>
      <w:r>
        <w:t>В</w:t>
      </w:r>
      <w:r>
        <w:rPr>
          <w:spacing w:val="32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учебном</w:t>
      </w:r>
      <w:r>
        <w:rPr>
          <w:spacing w:val="25"/>
        </w:rPr>
        <w:t xml:space="preserve"> </w:t>
      </w:r>
      <w:r>
        <w:t>году</w:t>
      </w:r>
      <w:r>
        <w:rPr>
          <w:spacing w:val="27"/>
        </w:rPr>
        <w:t xml:space="preserve"> </w:t>
      </w:r>
      <w:r>
        <w:t>у</w:t>
      </w:r>
      <w:r>
        <w:rPr>
          <w:b/>
        </w:rPr>
        <w:t>величился</w:t>
      </w:r>
      <w:r>
        <w:rPr>
          <w:b/>
          <w:spacing w:val="31"/>
        </w:rPr>
        <w:t xml:space="preserve"> </w:t>
      </w:r>
      <w:r>
        <w:t>уровень</w:t>
      </w:r>
      <w:r>
        <w:rPr>
          <w:spacing w:val="27"/>
        </w:rPr>
        <w:t xml:space="preserve"> </w:t>
      </w:r>
      <w:r>
        <w:t>участия</w:t>
      </w:r>
      <w:r>
        <w:rPr>
          <w:spacing w:val="26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олимпиадах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по сравнению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прошлым</w:t>
      </w:r>
      <w:r>
        <w:rPr>
          <w:spacing w:val="-2"/>
        </w:rPr>
        <w:t xml:space="preserve"> </w:t>
      </w:r>
      <w:r>
        <w:t>годом.</w:t>
      </w:r>
    </w:p>
    <w:p w:rsidR="005544AE" w:rsidRDefault="00285527">
      <w:pPr>
        <w:pStyle w:val="a3"/>
        <w:ind w:right="1117" w:firstLine="708"/>
        <w:jc w:val="both"/>
      </w:pPr>
      <w:r>
        <w:t>По сравнению с прошлым учебным годом количество олимпиадных</w:t>
      </w:r>
      <w:r>
        <w:rPr>
          <w:spacing w:val="1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на муниципальном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rPr>
          <w:b/>
        </w:rPr>
        <w:t>увеличилось</w:t>
      </w:r>
      <w:r>
        <w:rPr>
          <w:b/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b/>
        </w:rPr>
        <w:t>34</w:t>
      </w:r>
      <w:r>
        <w:rPr>
          <w:b/>
          <w:spacing w:val="-3"/>
        </w:rPr>
        <w:t xml:space="preserve"> </w:t>
      </w:r>
      <w:r>
        <w:rPr>
          <w:b/>
        </w:rPr>
        <w:t>места</w:t>
      </w:r>
      <w:r>
        <w:t>.</w:t>
      </w:r>
    </w:p>
    <w:p w:rsidR="005544AE" w:rsidRDefault="00285527">
      <w:pPr>
        <w:pStyle w:val="a3"/>
        <w:ind w:left="1099" w:right="1112" w:firstLine="708"/>
        <w:jc w:val="both"/>
      </w:pPr>
      <w:r>
        <w:t>Количество участников 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 различного уровня</w:t>
      </w:r>
      <w:r>
        <w:rPr>
          <w:spacing w:val="1"/>
        </w:rPr>
        <w:t xml:space="preserve"> </w:t>
      </w:r>
      <w:r>
        <w:t>уменьшилось.</w:t>
      </w:r>
    </w:p>
    <w:p w:rsidR="005544AE" w:rsidRDefault="00285527">
      <w:pPr>
        <w:pStyle w:val="a3"/>
        <w:ind w:left="1099" w:right="1113"/>
        <w:jc w:val="both"/>
      </w:pPr>
      <w:r>
        <w:t>Число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возросло.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данным видам деятельности происходит за счет подбора интересных тем</w:t>
      </w:r>
      <w:r>
        <w:rPr>
          <w:spacing w:val="1"/>
        </w:rPr>
        <w:t xml:space="preserve"> </w:t>
      </w:r>
      <w:r>
        <w:t>для исследования.</w:t>
      </w:r>
    </w:p>
    <w:p w:rsidR="005544AE" w:rsidRDefault="00285527">
      <w:pPr>
        <w:pStyle w:val="a3"/>
        <w:ind w:left="1099" w:right="1114" w:firstLine="708"/>
        <w:jc w:val="both"/>
      </w:pPr>
      <w:r>
        <w:t>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уменьшилось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уровней.</w:t>
      </w:r>
    </w:p>
    <w:p w:rsidR="005544AE" w:rsidRDefault="00285527">
      <w:pPr>
        <w:pStyle w:val="a3"/>
        <w:ind w:right="1116" w:firstLine="707"/>
        <w:jc w:val="both"/>
      </w:pPr>
      <w:r>
        <w:t>В этом учебном году учащиеся заняли места на республиканском</w:t>
      </w:r>
      <w:r>
        <w:rPr>
          <w:spacing w:val="1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Всероссийской</w:t>
      </w:r>
      <w:r>
        <w:rPr>
          <w:spacing w:val="4"/>
        </w:rPr>
        <w:t xml:space="preserve"> </w:t>
      </w:r>
      <w:r>
        <w:t>олимпиады</w:t>
      </w:r>
      <w:r>
        <w:rPr>
          <w:spacing w:val="-7"/>
        </w:rPr>
        <w:t xml:space="preserve"> </w:t>
      </w:r>
      <w:r>
        <w:t>школьников.</w:t>
      </w:r>
    </w:p>
    <w:p w:rsidR="005544AE" w:rsidRDefault="00285527">
      <w:pPr>
        <w:pStyle w:val="2"/>
        <w:spacing w:before="2"/>
      </w:pPr>
      <w:r>
        <w:t>Рекомендации:</w:t>
      </w:r>
    </w:p>
    <w:p w:rsidR="005544AE" w:rsidRDefault="00285527" w:rsidP="002E2698">
      <w:pPr>
        <w:pStyle w:val="a4"/>
        <w:numPr>
          <w:ilvl w:val="0"/>
          <w:numId w:val="17"/>
        </w:numPr>
        <w:tabs>
          <w:tab w:val="left" w:pos="533"/>
        </w:tabs>
        <w:spacing w:before="158"/>
        <w:ind w:right="1911"/>
        <w:jc w:val="left"/>
        <w:rPr>
          <w:sz w:val="28"/>
        </w:rPr>
      </w:pPr>
      <w:r>
        <w:rPr>
          <w:sz w:val="28"/>
        </w:rPr>
        <w:t>Руководителя МО русского языка и литературы, математики, экономики,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физики, химии, истории усилить работу по подготовке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ВОШ;</w:t>
      </w:r>
    </w:p>
    <w:p w:rsidR="005544AE" w:rsidRDefault="00285527" w:rsidP="002E2698">
      <w:pPr>
        <w:pStyle w:val="a4"/>
        <w:numPr>
          <w:ilvl w:val="0"/>
          <w:numId w:val="17"/>
        </w:numPr>
        <w:tabs>
          <w:tab w:val="left" w:pos="533"/>
        </w:tabs>
        <w:ind w:right="1524"/>
        <w:jc w:val="left"/>
        <w:rPr>
          <w:sz w:val="28"/>
        </w:rPr>
      </w:pPr>
      <w:r>
        <w:rPr>
          <w:sz w:val="28"/>
        </w:rPr>
        <w:t>Усилить работу по подготовке к научно – исследовательским конференциям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республиканского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5544AE" w:rsidRDefault="00285527" w:rsidP="002E2698">
      <w:pPr>
        <w:pStyle w:val="a4"/>
        <w:numPr>
          <w:ilvl w:val="0"/>
          <w:numId w:val="17"/>
        </w:numPr>
        <w:tabs>
          <w:tab w:val="left" w:pos="533"/>
        </w:tabs>
        <w:ind w:right="1624"/>
        <w:jc w:val="left"/>
        <w:rPr>
          <w:sz w:val="28"/>
        </w:rPr>
      </w:pPr>
      <w:r>
        <w:rPr>
          <w:sz w:val="28"/>
        </w:rPr>
        <w:t>Развивать подготовку учащихся к конкурсам, олимпиадам, конференциям 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</w:p>
    <w:p w:rsidR="005544AE" w:rsidRDefault="00285527" w:rsidP="002E2698">
      <w:pPr>
        <w:pStyle w:val="a4"/>
        <w:numPr>
          <w:ilvl w:val="0"/>
          <w:numId w:val="17"/>
        </w:numPr>
        <w:tabs>
          <w:tab w:val="left" w:pos="533"/>
        </w:tabs>
        <w:ind w:right="2061"/>
        <w:jc w:val="left"/>
        <w:rPr>
          <w:sz w:val="28"/>
        </w:rPr>
      </w:pPr>
      <w:r>
        <w:rPr>
          <w:sz w:val="28"/>
        </w:rPr>
        <w:t>Обновить материал банка данных олимпиадных заданий для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уровня.</w:t>
      </w:r>
    </w:p>
    <w:p w:rsidR="005544AE" w:rsidRDefault="00285527" w:rsidP="002E2698">
      <w:pPr>
        <w:pStyle w:val="a4"/>
        <w:numPr>
          <w:ilvl w:val="0"/>
          <w:numId w:val="17"/>
        </w:numPr>
        <w:tabs>
          <w:tab w:val="left" w:pos="533"/>
        </w:tabs>
        <w:ind w:right="1533"/>
        <w:jc w:val="left"/>
        <w:rPr>
          <w:sz w:val="28"/>
        </w:rPr>
      </w:pPr>
      <w:r>
        <w:rPr>
          <w:sz w:val="28"/>
        </w:rPr>
        <w:t>Продолжить формировать портфолио лицея «Одаренные дети» и портфолио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учащихся.</w:t>
      </w:r>
    </w:p>
    <w:p w:rsidR="005544AE" w:rsidRDefault="00285527" w:rsidP="002E2698">
      <w:pPr>
        <w:pStyle w:val="a4"/>
        <w:numPr>
          <w:ilvl w:val="0"/>
          <w:numId w:val="17"/>
        </w:numPr>
        <w:tabs>
          <w:tab w:val="left" w:pos="533"/>
        </w:tabs>
        <w:ind w:right="2939"/>
        <w:jc w:val="left"/>
        <w:rPr>
          <w:sz w:val="28"/>
        </w:rPr>
      </w:pPr>
      <w:r>
        <w:rPr>
          <w:sz w:val="28"/>
        </w:rPr>
        <w:t>Усилить работу по участию учащихся лицея в международных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-2"/>
          <w:sz w:val="28"/>
        </w:rPr>
        <w:t xml:space="preserve"> </w:t>
      </w:r>
      <w:r>
        <w:rPr>
          <w:sz w:val="28"/>
        </w:rPr>
        <w:t>и конкурсах.</w:t>
      </w:r>
    </w:p>
    <w:p w:rsidR="005544AE" w:rsidRDefault="005544AE">
      <w:pPr>
        <w:rPr>
          <w:sz w:val="28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p w:rsidR="005544AE" w:rsidRDefault="00285527">
      <w:pPr>
        <w:spacing w:before="70"/>
        <w:ind w:left="3440"/>
        <w:jc w:val="both"/>
        <w:rPr>
          <w:b/>
          <w:i/>
          <w:sz w:val="28"/>
        </w:rPr>
      </w:pPr>
      <w:r>
        <w:rPr>
          <w:b/>
          <w:i/>
          <w:color w:val="006FC0"/>
          <w:sz w:val="28"/>
        </w:rPr>
        <w:lastRenderedPageBreak/>
        <w:t>Профориентационная</w:t>
      </w:r>
      <w:r>
        <w:rPr>
          <w:b/>
          <w:i/>
          <w:color w:val="006FC0"/>
          <w:spacing w:val="1"/>
          <w:sz w:val="28"/>
        </w:rPr>
        <w:t xml:space="preserve"> </w:t>
      </w:r>
      <w:r>
        <w:rPr>
          <w:b/>
          <w:i/>
          <w:color w:val="006FC0"/>
          <w:sz w:val="28"/>
        </w:rPr>
        <w:t>работа:</w:t>
      </w:r>
    </w:p>
    <w:p w:rsidR="005544AE" w:rsidRDefault="00285527">
      <w:pPr>
        <w:spacing w:before="158"/>
        <w:ind w:left="1100" w:right="1112" w:firstLine="707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классах оформлен </w:t>
      </w:r>
      <w:r>
        <w:rPr>
          <w:b/>
          <w:sz w:val="28"/>
        </w:rPr>
        <w:t>стенд «Куда пойти учиться»</w:t>
      </w:r>
      <w:r>
        <w:rPr>
          <w:sz w:val="28"/>
        </w:rPr>
        <w:t>, на сайте лицея 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страничка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«Профориентация».</w:t>
      </w:r>
    </w:p>
    <w:p w:rsidR="005544AE" w:rsidRDefault="00285527">
      <w:pPr>
        <w:pStyle w:val="a3"/>
        <w:spacing w:before="2"/>
        <w:ind w:right="1116" w:firstLine="708"/>
        <w:jc w:val="both"/>
      </w:pPr>
      <w:r>
        <w:t>Пр</w:t>
      </w:r>
      <w:r w:rsidR="00AA2C8C">
        <w:t xml:space="preserve">офориентационная работа в школе </w:t>
      </w:r>
      <w:proofErr w:type="gramStart"/>
      <w:r w:rsidR="00AA2C8C">
        <w:t>осуществляется</w:t>
      </w:r>
      <w:proofErr w:type="gramEnd"/>
      <w:r w:rsidR="00AA2C8C">
        <w:t xml:space="preserve"> </w:t>
      </w:r>
      <w:r>
        <w:t>начиная с 1</w:t>
      </w:r>
      <w:r>
        <w:rPr>
          <w:spacing w:val="1"/>
        </w:rPr>
        <w:t xml:space="preserve"> </w:t>
      </w:r>
      <w:r>
        <w:t>класса по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Она 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:rsidR="005544AE" w:rsidRDefault="00285527" w:rsidP="002E2698">
      <w:pPr>
        <w:pStyle w:val="3"/>
        <w:numPr>
          <w:ilvl w:val="1"/>
          <w:numId w:val="17"/>
        </w:numPr>
        <w:tabs>
          <w:tab w:val="left" w:pos="1821"/>
        </w:tabs>
        <w:ind w:left="1820" w:hanging="361"/>
        <w:jc w:val="both"/>
        <w:rPr>
          <w:rFonts w:ascii="Symbol" w:hAnsi="Symbol"/>
          <w:u w:val="none"/>
        </w:rPr>
      </w:pPr>
      <w:r>
        <w:rPr>
          <w:u w:val="none"/>
        </w:rPr>
        <w:t>Диагностика.</w:t>
      </w:r>
    </w:p>
    <w:p w:rsidR="005544AE" w:rsidRDefault="00285527" w:rsidP="002E2698">
      <w:pPr>
        <w:pStyle w:val="a4"/>
        <w:numPr>
          <w:ilvl w:val="1"/>
          <w:numId w:val="17"/>
        </w:numPr>
        <w:tabs>
          <w:tab w:val="left" w:pos="1821"/>
        </w:tabs>
        <w:spacing w:before="1" w:line="341" w:lineRule="exact"/>
        <w:ind w:left="1820" w:hanging="361"/>
        <w:jc w:val="both"/>
        <w:rPr>
          <w:rFonts w:ascii="Symbol" w:hAnsi="Symbol"/>
          <w:b/>
          <w:i/>
          <w:sz w:val="28"/>
        </w:rPr>
      </w:pPr>
      <w:r>
        <w:rPr>
          <w:b/>
          <w:i/>
          <w:sz w:val="28"/>
        </w:rPr>
        <w:t>Встречи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 людьми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профессий.</w:t>
      </w:r>
    </w:p>
    <w:p w:rsidR="005544AE" w:rsidRDefault="00285527" w:rsidP="002E2698">
      <w:pPr>
        <w:pStyle w:val="a4"/>
        <w:numPr>
          <w:ilvl w:val="1"/>
          <w:numId w:val="17"/>
        </w:numPr>
        <w:tabs>
          <w:tab w:val="left" w:pos="1820"/>
          <w:tab w:val="left" w:pos="1821"/>
        </w:tabs>
        <w:ind w:left="1100" w:right="1113" w:firstLine="359"/>
        <w:rPr>
          <w:rFonts w:ascii="Symbol" w:hAnsi="Symbol"/>
          <w:sz w:val="28"/>
        </w:rPr>
      </w:pPr>
      <w:r>
        <w:rPr>
          <w:b/>
          <w:i/>
          <w:sz w:val="28"/>
        </w:rPr>
        <w:t>Встречи учащихся со студентами ВУЗов и колледжей.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50"/>
          <w:sz w:val="28"/>
        </w:rPr>
        <w:t xml:space="preserve"> </w:t>
      </w:r>
      <w:r>
        <w:rPr>
          <w:sz w:val="28"/>
        </w:rPr>
        <w:t>сформировалась</w:t>
      </w:r>
      <w:r>
        <w:rPr>
          <w:spacing w:val="54"/>
          <w:sz w:val="28"/>
        </w:rPr>
        <w:t xml:space="preserve"> </w:t>
      </w:r>
      <w:r>
        <w:rPr>
          <w:sz w:val="28"/>
        </w:rPr>
        <w:t>своеобразная</w:t>
      </w:r>
      <w:r>
        <w:rPr>
          <w:spacing w:val="50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49"/>
          <w:sz w:val="28"/>
        </w:rPr>
        <w:t xml:space="preserve"> </w:t>
      </w:r>
      <w:r>
        <w:rPr>
          <w:sz w:val="28"/>
        </w:rPr>
        <w:t>предпрофильной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8,</w:t>
      </w:r>
      <w:r>
        <w:rPr>
          <w:spacing w:val="35"/>
          <w:sz w:val="28"/>
        </w:rPr>
        <w:t xml:space="preserve"> </w:t>
      </w:r>
      <w:r>
        <w:rPr>
          <w:sz w:val="28"/>
        </w:rPr>
        <w:t>9,</w:t>
      </w:r>
      <w:r>
        <w:rPr>
          <w:spacing w:val="36"/>
          <w:sz w:val="28"/>
        </w:rPr>
        <w:t xml:space="preserve"> </w:t>
      </w:r>
      <w:r>
        <w:rPr>
          <w:sz w:val="28"/>
        </w:rPr>
        <w:t>10,</w:t>
      </w:r>
      <w:r>
        <w:rPr>
          <w:spacing w:val="36"/>
          <w:sz w:val="28"/>
        </w:rPr>
        <w:t xml:space="preserve"> </w:t>
      </w:r>
      <w:r>
        <w:rPr>
          <w:sz w:val="28"/>
        </w:rPr>
        <w:t>11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себя</w:t>
      </w:r>
      <w:r>
        <w:rPr>
          <w:spacing w:val="33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направленности.</w:t>
      </w:r>
    </w:p>
    <w:p w:rsidR="005544AE" w:rsidRDefault="00285527">
      <w:pPr>
        <w:pStyle w:val="a3"/>
        <w:ind w:right="1113" w:firstLine="708"/>
        <w:jc w:val="both"/>
      </w:pPr>
      <w:r>
        <w:rPr>
          <w:b/>
        </w:rPr>
        <w:t xml:space="preserve">30 января </w:t>
      </w:r>
      <w:r>
        <w:t>заместитель директора по учебной работе 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Нурмагомедов</w:t>
      </w:r>
      <w:r>
        <w:rPr>
          <w:spacing w:val="1"/>
        </w:rPr>
        <w:t xml:space="preserve"> </w:t>
      </w:r>
      <w:r>
        <w:t>И.С.</w:t>
      </w:r>
      <w:r>
        <w:rPr>
          <w:spacing w:val="-67"/>
        </w:rPr>
        <w:t xml:space="preserve"> </w:t>
      </w:r>
      <w:r>
        <w:t>ознакомил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ВУЗ,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подготовки,</w:t>
      </w:r>
      <w:r>
        <w:rPr>
          <w:spacing w:val="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обучения.</w:t>
      </w:r>
    </w:p>
    <w:p w:rsidR="005544AE" w:rsidRDefault="005544AE">
      <w:pPr>
        <w:pStyle w:val="a3"/>
        <w:ind w:left="0"/>
        <w:rPr>
          <w:sz w:val="20"/>
        </w:rPr>
      </w:pPr>
    </w:p>
    <w:p w:rsidR="005544AE" w:rsidRDefault="00285527">
      <w:pPr>
        <w:pStyle w:val="a3"/>
        <w:spacing w:before="2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885824</wp:posOffset>
            </wp:positionH>
            <wp:positionV relativeFrom="paragraph">
              <wp:posOffset>135791</wp:posOffset>
            </wp:positionV>
            <wp:extent cx="2685955" cy="200939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955" cy="2009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3855719</wp:posOffset>
            </wp:positionH>
            <wp:positionV relativeFrom="paragraph">
              <wp:posOffset>158651</wp:posOffset>
            </wp:positionV>
            <wp:extent cx="2653162" cy="1975103"/>
            <wp:effectExtent l="0" t="0" r="0" b="0"/>
            <wp:wrapTopAndBottom/>
            <wp:docPr id="19" name="image10.jpeg" descr="P333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62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AE" w:rsidRDefault="005544AE">
      <w:pPr>
        <w:pStyle w:val="a3"/>
        <w:spacing w:before="2"/>
        <w:ind w:left="0"/>
        <w:rPr>
          <w:sz w:val="7"/>
        </w:rPr>
      </w:pPr>
    </w:p>
    <w:p w:rsidR="005544AE" w:rsidRDefault="00285527">
      <w:pPr>
        <w:pStyle w:val="a3"/>
        <w:ind w:left="33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27703" cy="2121408"/>
            <wp:effectExtent l="0" t="0" r="0" b="0"/>
            <wp:docPr id="21" name="image11.jpeg" descr="P333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703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AE" w:rsidRDefault="005544AE">
      <w:pPr>
        <w:pStyle w:val="a3"/>
        <w:ind w:left="0"/>
        <w:rPr>
          <w:sz w:val="20"/>
        </w:rPr>
      </w:pPr>
    </w:p>
    <w:p w:rsidR="005544AE" w:rsidRDefault="005544AE">
      <w:pPr>
        <w:pStyle w:val="a3"/>
        <w:ind w:left="0"/>
        <w:rPr>
          <w:sz w:val="20"/>
        </w:rPr>
      </w:pPr>
    </w:p>
    <w:p w:rsidR="005544AE" w:rsidRDefault="005544AE">
      <w:pPr>
        <w:pStyle w:val="a3"/>
        <w:spacing w:before="6"/>
        <w:ind w:left="0"/>
        <w:rPr>
          <w:sz w:val="17"/>
        </w:rPr>
      </w:pPr>
    </w:p>
    <w:p w:rsidR="005544AE" w:rsidRDefault="00285527" w:rsidP="002E2698">
      <w:pPr>
        <w:pStyle w:val="2"/>
        <w:numPr>
          <w:ilvl w:val="0"/>
          <w:numId w:val="17"/>
        </w:numPr>
        <w:tabs>
          <w:tab w:val="left" w:pos="1461"/>
        </w:tabs>
        <w:spacing w:before="88"/>
        <w:ind w:left="1460"/>
        <w:jc w:val="left"/>
        <w:rPr>
          <w:color w:val="001F5F"/>
        </w:rPr>
      </w:pPr>
      <w:r>
        <w:rPr>
          <w:color w:val="001F5F"/>
        </w:rPr>
        <w:t>Методическая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научно-исследовательская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деятельность.</w:t>
      </w:r>
    </w:p>
    <w:p w:rsidR="005544AE" w:rsidRDefault="00285527">
      <w:pPr>
        <w:pStyle w:val="a3"/>
        <w:spacing w:before="246"/>
        <w:ind w:left="1264" w:right="1272" w:firstLine="703"/>
        <w:jc w:val="both"/>
      </w:pP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1"/>
        </w:rPr>
        <w:t xml:space="preserve"> </w:t>
      </w:r>
      <w:r>
        <w:t>учреждения.</w:t>
      </w:r>
      <w:r>
        <w:rPr>
          <w:spacing w:val="40"/>
        </w:rPr>
        <w:t xml:space="preserve"> </w:t>
      </w:r>
      <w:r>
        <w:t>Методическая</w:t>
      </w:r>
      <w:r>
        <w:rPr>
          <w:spacing w:val="41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МКОУ</w:t>
      </w:r>
    </w:p>
    <w:p w:rsidR="005544AE" w:rsidRDefault="005544AE">
      <w:pPr>
        <w:jc w:val="both"/>
        <w:sectPr w:rsidR="005544AE">
          <w:pgSz w:w="11910" w:h="16840"/>
          <w:pgMar w:top="136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left="1264" w:right="1275" w:hanging="1"/>
        <w:jc w:val="both"/>
      </w:pPr>
      <w:r>
        <w:lastRenderedPageBreak/>
        <w:t>«МПЛ№2»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 xml:space="preserve">коллектива лицея в целом, </w:t>
      </w:r>
      <w:proofErr w:type="gramStart"/>
      <w:r>
        <w:t>а</w:t>
      </w:r>
      <w:proofErr w:type="gramEnd"/>
      <w:r>
        <w:t xml:space="preserve"> в конечном счете, – на совершенствование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лицея.</w:t>
      </w:r>
    </w:p>
    <w:p w:rsidR="005544AE" w:rsidRDefault="00285527">
      <w:pPr>
        <w:pStyle w:val="a3"/>
        <w:spacing w:before="14"/>
        <w:ind w:left="1264"/>
        <w:jc w:val="both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лицее</w:t>
      </w:r>
      <w:r>
        <w:rPr>
          <w:spacing w:val="-5"/>
        </w:rPr>
        <w:t xml:space="preserve"> </w:t>
      </w:r>
      <w:r>
        <w:t>являются:</w:t>
      </w:r>
    </w:p>
    <w:p w:rsidR="005544AE" w:rsidRDefault="00285527" w:rsidP="002E2698">
      <w:pPr>
        <w:pStyle w:val="a4"/>
        <w:numPr>
          <w:ilvl w:val="1"/>
          <w:numId w:val="17"/>
        </w:numPr>
        <w:tabs>
          <w:tab w:val="left" w:pos="2132"/>
          <w:tab w:val="left" w:pos="4148"/>
          <w:tab w:val="left" w:pos="6056"/>
        </w:tabs>
        <w:spacing w:before="119"/>
        <w:ind w:right="1448" w:hanging="361"/>
        <w:jc w:val="both"/>
        <w:rPr>
          <w:rFonts w:ascii="Symbol" w:hAnsi="Symbol"/>
          <w:sz w:val="24"/>
        </w:rPr>
      </w:pPr>
      <w:r>
        <w:rPr>
          <w:sz w:val="28"/>
        </w:rPr>
        <w:t>отражение</w:t>
      </w:r>
      <w:r>
        <w:rPr>
          <w:sz w:val="28"/>
        </w:rPr>
        <w:tab/>
        <w:t>основных</w:t>
      </w:r>
      <w:r>
        <w:rPr>
          <w:sz w:val="28"/>
        </w:rPr>
        <w:tab/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передового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педагогического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опыта;</w:t>
      </w:r>
    </w:p>
    <w:p w:rsidR="005544AE" w:rsidRDefault="00285527" w:rsidP="002E2698">
      <w:pPr>
        <w:pStyle w:val="a4"/>
        <w:numPr>
          <w:ilvl w:val="1"/>
          <w:numId w:val="17"/>
        </w:numPr>
        <w:tabs>
          <w:tab w:val="left" w:pos="2132"/>
        </w:tabs>
        <w:spacing w:before="18"/>
        <w:ind w:left="2132" w:right="1112" w:hanging="280"/>
        <w:jc w:val="both"/>
        <w:rPr>
          <w:rFonts w:ascii="Symbol" w:hAnsi="Symbol"/>
          <w:sz w:val="24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процесса</w:t>
      </w:r>
    </w:p>
    <w:p w:rsidR="005544AE" w:rsidRDefault="005544AE">
      <w:pPr>
        <w:pStyle w:val="a3"/>
        <w:spacing w:before="9"/>
        <w:ind w:left="0"/>
        <w:rPr>
          <w:sz w:val="27"/>
        </w:rPr>
      </w:pPr>
    </w:p>
    <w:p w:rsidR="005544AE" w:rsidRDefault="00285527">
      <w:pPr>
        <w:pStyle w:val="a3"/>
        <w:tabs>
          <w:tab w:val="left" w:pos="3167"/>
          <w:tab w:val="left" w:pos="3395"/>
          <w:tab w:val="left" w:pos="3595"/>
          <w:tab w:val="left" w:pos="5023"/>
          <w:tab w:val="left" w:pos="5763"/>
          <w:tab w:val="left" w:pos="7519"/>
          <w:tab w:val="left" w:pos="9051"/>
        </w:tabs>
        <w:ind w:left="2143" w:right="1442"/>
      </w:pPr>
      <w:r>
        <w:t>лицея</w:t>
      </w:r>
      <w:r>
        <w:tab/>
      </w:r>
      <w:r>
        <w:tab/>
        <w:t>через</w:t>
      </w:r>
      <w:r>
        <w:rPr>
          <w:spacing w:val="63"/>
        </w:rPr>
        <w:t xml:space="preserve"> </w:t>
      </w:r>
      <w:r>
        <w:t>использование</w:t>
      </w:r>
      <w:r w:rsidR="00260147">
        <w:t xml:space="preserve"> </w:t>
      </w:r>
      <w:r>
        <w:t>передового</w:t>
      </w:r>
      <w:r>
        <w:rPr>
          <w:spacing w:val="10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tab/>
        <w:t>в</w:t>
      </w:r>
      <w:r>
        <w:tab/>
      </w:r>
      <w:r>
        <w:tab/>
        <w:t>обучении</w:t>
      </w:r>
      <w:r>
        <w:tab/>
        <w:t>и</w:t>
      </w:r>
      <w:r>
        <w:tab/>
        <w:t>воспитании,</w:t>
      </w:r>
      <w:r>
        <w:tab/>
        <w:t>внедрение</w:t>
      </w:r>
      <w:r>
        <w:tab/>
      </w:r>
      <w:r>
        <w:rPr>
          <w:spacing w:val="-1"/>
        </w:rPr>
        <w:t>новых</w:t>
      </w:r>
      <w:r>
        <w:rPr>
          <w:spacing w:val="-67"/>
        </w:rPr>
        <w:t xml:space="preserve"> </w:t>
      </w:r>
      <w:r>
        <w:rPr>
          <w:spacing w:val="-1"/>
        </w:rPr>
        <w:t>образовательных</w:t>
      </w:r>
      <w:r>
        <w:rPr>
          <w:spacing w:val="-18"/>
        </w:rPr>
        <w:t xml:space="preserve"> </w:t>
      </w:r>
      <w:r>
        <w:t>технологий;</w:t>
      </w:r>
    </w:p>
    <w:p w:rsidR="005544AE" w:rsidRDefault="00285527" w:rsidP="002E2698">
      <w:pPr>
        <w:pStyle w:val="a4"/>
        <w:numPr>
          <w:ilvl w:val="1"/>
          <w:numId w:val="17"/>
        </w:numPr>
        <w:tabs>
          <w:tab w:val="left" w:pos="2132"/>
        </w:tabs>
        <w:spacing w:before="2"/>
        <w:ind w:right="1443" w:hanging="361"/>
        <w:jc w:val="both"/>
        <w:rPr>
          <w:rFonts w:ascii="Symbol" w:hAnsi="Symbol"/>
          <w:sz w:val="24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544AE" w:rsidRDefault="00285527" w:rsidP="002E2698">
      <w:pPr>
        <w:pStyle w:val="a4"/>
        <w:numPr>
          <w:ilvl w:val="1"/>
          <w:numId w:val="17"/>
        </w:numPr>
        <w:tabs>
          <w:tab w:val="left" w:pos="2132"/>
        </w:tabs>
        <w:ind w:right="1445" w:hanging="361"/>
        <w:jc w:val="both"/>
        <w:rPr>
          <w:rFonts w:ascii="Symbol" w:hAnsi="Symbol"/>
          <w:sz w:val="24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учителей.</w:t>
      </w:r>
    </w:p>
    <w:p w:rsidR="005544AE" w:rsidRDefault="005544AE">
      <w:pPr>
        <w:pStyle w:val="a3"/>
        <w:ind w:left="0"/>
      </w:pPr>
    </w:p>
    <w:p w:rsidR="005544AE" w:rsidRDefault="00285527">
      <w:pPr>
        <w:pStyle w:val="2"/>
        <w:spacing w:line="321" w:lineRule="exact"/>
        <w:jc w:val="both"/>
      </w:pPr>
      <w:r>
        <w:rPr>
          <w:u w:val="thick"/>
        </w:rPr>
        <w:t>Состояние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воспитательной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дополнительного</w:t>
      </w:r>
      <w:r>
        <w:rPr>
          <w:spacing w:val="-5"/>
          <w:u w:val="thick"/>
        </w:rPr>
        <w:t xml:space="preserve"> </w:t>
      </w:r>
      <w:r>
        <w:rPr>
          <w:u w:val="thick"/>
        </w:rPr>
        <w:t>образования</w:t>
      </w:r>
    </w:p>
    <w:p w:rsidR="005544AE" w:rsidRDefault="00285527">
      <w:pPr>
        <w:pStyle w:val="a3"/>
        <w:ind w:left="1099" w:right="1112" w:firstLine="360"/>
        <w:jc w:val="both"/>
      </w:pPr>
      <w:r>
        <w:t>Педагогический коллектив лицея проводит целенаправленную работу</w:t>
      </w:r>
      <w:r>
        <w:rPr>
          <w:spacing w:val="1"/>
        </w:rPr>
        <w:t xml:space="preserve"> </w:t>
      </w:r>
      <w:r>
        <w:t>по воспитанию нравственности, гражданственности и патриотизма. Перед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нравственным,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</w:t>
      </w:r>
      <w:r>
        <w:rPr>
          <w:spacing w:val="7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его интеллектуальных творческих сил и способностей. Направить 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4"/>
        </w:rPr>
        <w:t xml:space="preserve"> </w:t>
      </w:r>
      <w:r>
        <w:t>культуры.</w:t>
      </w:r>
    </w:p>
    <w:p w:rsidR="005544AE" w:rsidRDefault="00285527">
      <w:pPr>
        <w:spacing w:before="2"/>
        <w:ind w:left="1099" w:right="1115" w:firstLine="360"/>
        <w:jc w:val="both"/>
        <w:rPr>
          <w:sz w:val="28"/>
        </w:rPr>
      </w:pPr>
      <w:r>
        <w:rPr>
          <w:b/>
          <w:sz w:val="28"/>
        </w:rPr>
        <w:t>Целями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МКОУ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«МПЛ№2»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являются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 гуманной, духовной самостоятельной личности, обогащенной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 знаниями, готовой к сознательной творческой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поведению.</w:t>
      </w:r>
    </w:p>
    <w:p w:rsidR="005544AE" w:rsidRDefault="00285527">
      <w:pPr>
        <w:pStyle w:val="a3"/>
        <w:ind w:left="1099" w:right="1115" w:firstLine="359"/>
        <w:jc w:val="both"/>
      </w:pPr>
      <w:r>
        <w:t>Для осуществления этих целей педагогами лицея определены задачи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работы:</w:t>
      </w:r>
    </w:p>
    <w:p w:rsidR="005544AE" w:rsidRDefault="00285527" w:rsidP="002E2698">
      <w:pPr>
        <w:pStyle w:val="a4"/>
        <w:numPr>
          <w:ilvl w:val="0"/>
          <w:numId w:val="16"/>
        </w:numPr>
        <w:tabs>
          <w:tab w:val="left" w:pos="1672"/>
        </w:tabs>
        <w:ind w:right="1112" w:firstLine="36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учащихся.</w:t>
      </w:r>
    </w:p>
    <w:p w:rsidR="005544AE" w:rsidRDefault="00285527" w:rsidP="002E2698">
      <w:pPr>
        <w:pStyle w:val="a4"/>
        <w:numPr>
          <w:ilvl w:val="0"/>
          <w:numId w:val="16"/>
        </w:numPr>
        <w:tabs>
          <w:tab w:val="left" w:pos="1672"/>
        </w:tabs>
        <w:ind w:right="1111" w:firstLine="36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 РФ.</w:t>
      </w:r>
    </w:p>
    <w:p w:rsidR="005544AE" w:rsidRDefault="00285527" w:rsidP="002E2698">
      <w:pPr>
        <w:pStyle w:val="a4"/>
        <w:numPr>
          <w:ilvl w:val="0"/>
          <w:numId w:val="16"/>
        </w:numPr>
        <w:tabs>
          <w:tab w:val="left" w:pos="1672"/>
        </w:tabs>
        <w:spacing w:line="320" w:lineRule="exact"/>
        <w:ind w:left="1671" w:hanging="213"/>
        <w:jc w:val="both"/>
        <w:rPr>
          <w:sz w:val="28"/>
        </w:rPr>
      </w:pPr>
      <w:r>
        <w:rPr>
          <w:sz w:val="28"/>
        </w:rPr>
        <w:t>Максимально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лицея.</w:t>
      </w:r>
    </w:p>
    <w:p w:rsidR="005544AE" w:rsidRDefault="005544AE">
      <w:pPr>
        <w:spacing w:line="320" w:lineRule="exact"/>
        <w:jc w:val="both"/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0"/>
          <w:numId w:val="16"/>
        </w:numPr>
        <w:tabs>
          <w:tab w:val="left" w:pos="1672"/>
          <w:tab w:val="left" w:pos="4171"/>
          <w:tab w:val="left" w:pos="5387"/>
          <w:tab w:val="left" w:pos="7319"/>
          <w:tab w:val="left" w:pos="8435"/>
          <w:tab w:val="left" w:pos="8819"/>
        </w:tabs>
        <w:spacing w:before="58"/>
        <w:ind w:right="1116" w:firstLine="360"/>
        <w:rPr>
          <w:sz w:val="28"/>
        </w:rPr>
      </w:pPr>
      <w:r>
        <w:rPr>
          <w:sz w:val="28"/>
        </w:rPr>
        <w:lastRenderedPageBreak/>
        <w:t>Совершенствовать</w:t>
      </w:r>
      <w:r>
        <w:rPr>
          <w:sz w:val="28"/>
        </w:rPr>
        <w:tab/>
        <w:t>систему</w:t>
      </w:r>
      <w:r>
        <w:rPr>
          <w:sz w:val="28"/>
        </w:rPr>
        <w:tab/>
        <w:t>методической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классными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руководителями.</w:t>
      </w:r>
    </w:p>
    <w:p w:rsidR="005544AE" w:rsidRDefault="00285527" w:rsidP="002E2698">
      <w:pPr>
        <w:pStyle w:val="a4"/>
        <w:numPr>
          <w:ilvl w:val="0"/>
          <w:numId w:val="16"/>
        </w:numPr>
        <w:tabs>
          <w:tab w:val="left" w:pos="1672"/>
        </w:tabs>
        <w:spacing w:line="242" w:lineRule="auto"/>
        <w:ind w:left="1455" w:right="2368" w:firstLine="4"/>
        <w:rPr>
          <w:sz w:val="28"/>
        </w:rPr>
      </w:pPr>
      <w:r>
        <w:rPr>
          <w:sz w:val="28"/>
        </w:rPr>
        <w:t>Повышать у учащихся интерес к внеклассной работе.</w:t>
      </w:r>
      <w:r>
        <w:rPr>
          <w:spacing w:val="1"/>
          <w:sz w:val="28"/>
        </w:rPr>
        <w:t xml:space="preserve"> </w:t>
      </w:r>
      <w:r>
        <w:rPr>
          <w:sz w:val="28"/>
        </w:rPr>
        <w:t>6.Продолжить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5544AE" w:rsidRDefault="00285527">
      <w:pPr>
        <w:pStyle w:val="a3"/>
        <w:ind w:right="1135"/>
      </w:pPr>
      <w:r>
        <w:t>безнадзорности среди несовершеннолетних и по предупреждению</w:t>
      </w:r>
      <w:r>
        <w:rPr>
          <w:spacing w:val="1"/>
        </w:rPr>
        <w:t xml:space="preserve"> </w:t>
      </w:r>
      <w:r>
        <w:t>наркомании среди подростков, проводить профилактические мероприятия,</w:t>
      </w:r>
      <w:r>
        <w:rPr>
          <w:spacing w:val="-67"/>
        </w:rPr>
        <w:t xml:space="preserve"> </w:t>
      </w:r>
      <w:r>
        <w:t>направленные на противодействие экстремизму и терроризму в</w:t>
      </w:r>
      <w:r>
        <w:rPr>
          <w:spacing w:val="1"/>
        </w:rPr>
        <w:t xml:space="preserve"> </w:t>
      </w:r>
      <w:r>
        <w:t>молодежной среде, максимально привлекать детей «группы риска»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лицея,</w:t>
      </w:r>
      <w:r>
        <w:rPr>
          <w:spacing w:val="6"/>
        </w:rPr>
        <w:t xml:space="preserve"> </w:t>
      </w:r>
      <w:r>
        <w:t>класса,</w:t>
      </w:r>
      <w:r>
        <w:rPr>
          <w:spacing w:val="5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кружков,</w:t>
      </w:r>
      <w:r>
        <w:rPr>
          <w:spacing w:val="5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лицея,</w:t>
      </w:r>
      <w:r>
        <w:rPr>
          <w:spacing w:val="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-3"/>
        </w:rPr>
        <w:t xml:space="preserve"> </w:t>
      </w:r>
      <w:r>
        <w:t>объединениях.</w:t>
      </w:r>
    </w:p>
    <w:p w:rsidR="005544AE" w:rsidRDefault="00285527">
      <w:pPr>
        <w:pStyle w:val="a3"/>
        <w:spacing w:before="94"/>
      </w:pPr>
      <w:r>
        <w:t>7.Активизировать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воспитанности</w:t>
      </w:r>
      <w:r>
        <w:rPr>
          <w:spacing w:val="-3"/>
        </w:rPr>
        <w:t xml:space="preserve"> </w:t>
      </w:r>
      <w:r>
        <w:t>учащихся.</w:t>
      </w:r>
    </w:p>
    <w:p w:rsidR="009C7CF2" w:rsidRPr="00CB3AF7" w:rsidRDefault="009C7CF2" w:rsidP="009C7CF2">
      <w:pPr>
        <w:pStyle w:val="TableParagraph"/>
        <w:ind w:left="-851" w:right="-426"/>
        <w:jc w:val="center"/>
        <w:rPr>
          <w:rFonts w:asciiTheme="majorHAnsi" w:hAnsiTheme="majorHAnsi"/>
          <w:b/>
          <w:color w:val="FF0000"/>
          <w:sz w:val="24"/>
          <w:szCs w:val="24"/>
          <w:lang w:eastAsia="ru-RU"/>
        </w:rPr>
      </w:pPr>
    </w:p>
    <w:p w:rsidR="009C7CF2" w:rsidRPr="00CB3AF7" w:rsidRDefault="009C7CF2" w:rsidP="009C7CF2">
      <w:pPr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  <w:sz w:val="24"/>
          <w:szCs w:val="24"/>
          <w:lang w:eastAsia="ru-RU"/>
        </w:rPr>
        <w:t xml:space="preserve">  </w:t>
      </w:r>
      <w:r w:rsidRPr="00CB3AF7">
        <w:rPr>
          <w:rFonts w:asciiTheme="majorHAnsi" w:hAnsiTheme="majorHAnsi"/>
          <w:sz w:val="24"/>
          <w:szCs w:val="24"/>
          <w:lang w:eastAsia="ru-RU"/>
        </w:rPr>
        <w:tab/>
        <w:t xml:space="preserve">  </w:t>
      </w:r>
      <w:r w:rsidRPr="00CB3AF7">
        <w:rPr>
          <w:rFonts w:asciiTheme="majorHAnsi" w:hAnsiTheme="majorHAnsi"/>
          <w:sz w:val="24"/>
          <w:szCs w:val="24"/>
        </w:rPr>
        <w:t xml:space="preserve">На основании приказов </w:t>
      </w:r>
      <w:r w:rsidRPr="00CB3AF7">
        <w:rPr>
          <w:rFonts w:asciiTheme="majorHAnsi" w:hAnsiTheme="majorHAnsi"/>
          <w:b/>
          <w:sz w:val="24"/>
          <w:szCs w:val="24"/>
        </w:rPr>
        <w:t xml:space="preserve">МОН РД </w:t>
      </w:r>
      <w:r w:rsidRPr="00CB3AF7">
        <w:rPr>
          <w:rFonts w:asciiTheme="majorHAnsi" w:hAnsiTheme="majorHAnsi"/>
          <w:sz w:val="24"/>
          <w:szCs w:val="24"/>
        </w:rPr>
        <w:t xml:space="preserve">№2712-08/20 от 26.12.2020 г. «Об организации работы по разработке и внедрению Рабочих программ воспитания в ОО РД», приказа </w:t>
      </w:r>
      <w:r w:rsidRPr="00CB3AF7">
        <w:rPr>
          <w:rFonts w:asciiTheme="majorHAnsi" w:hAnsiTheme="majorHAnsi"/>
          <w:b/>
          <w:sz w:val="24"/>
          <w:szCs w:val="24"/>
        </w:rPr>
        <w:t>МКУ «УО» городского округа «город Кизляр»</w:t>
      </w:r>
      <w:r w:rsidRPr="00CB3AF7">
        <w:rPr>
          <w:rFonts w:asciiTheme="majorHAnsi" w:hAnsiTheme="majorHAnsi"/>
          <w:sz w:val="24"/>
          <w:szCs w:val="24"/>
        </w:rPr>
        <w:t xml:space="preserve"> №76-ОД от 31.08.2021 г. «Об утверждении Программы  воспитания», </w:t>
      </w:r>
      <w:r w:rsidRPr="00CB3AF7">
        <w:rPr>
          <w:rFonts w:asciiTheme="majorHAnsi" w:hAnsiTheme="majorHAnsi"/>
          <w:sz w:val="24"/>
          <w:szCs w:val="24"/>
          <w:lang w:eastAsia="ru-RU"/>
        </w:rPr>
        <w:t xml:space="preserve"> приказа </w:t>
      </w:r>
      <w:r w:rsidRPr="00CB3AF7">
        <w:rPr>
          <w:rFonts w:asciiTheme="majorHAnsi" w:hAnsiTheme="majorHAnsi"/>
          <w:b/>
          <w:sz w:val="24"/>
          <w:szCs w:val="24"/>
          <w:lang w:eastAsia="ru-RU"/>
        </w:rPr>
        <w:t>МКОУ «МПЛ №2»</w:t>
      </w:r>
      <w:r w:rsidRPr="00CB3AF7">
        <w:rPr>
          <w:rFonts w:asciiTheme="majorHAnsi" w:hAnsiTheme="majorHAnsi"/>
          <w:sz w:val="24"/>
          <w:szCs w:val="24"/>
          <w:lang w:eastAsia="ru-RU"/>
        </w:rPr>
        <w:t xml:space="preserve"> № 80-ОД</w:t>
      </w:r>
      <w:r w:rsidRPr="00CB3AF7">
        <w:rPr>
          <w:rFonts w:asciiTheme="majorHAnsi" w:hAnsiTheme="majorHAnsi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  <w:lang w:eastAsia="ru-RU"/>
        </w:rPr>
        <w:t xml:space="preserve">от «31» августа 2021г. </w:t>
      </w:r>
      <w:r w:rsidRPr="00CB3AF7">
        <w:rPr>
          <w:rFonts w:asciiTheme="majorHAnsi" w:hAnsiTheme="majorHAnsi"/>
          <w:sz w:val="24"/>
          <w:szCs w:val="24"/>
        </w:rPr>
        <w:t xml:space="preserve">«Об утверждении Программы воспитания для МКОУ «МПЛ №2»  на 2021-2025 год» в лицее была разработана и утверждена </w:t>
      </w:r>
      <w:r w:rsidRPr="00CB3AF7">
        <w:rPr>
          <w:rFonts w:asciiTheme="majorHAnsi" w:hAnsiTheme="majorHAnsi"/>
          <w:b/>
          <w:color w:val="C00000"/>
          <w:sz w:val="24"/>
          <w:szCs w:val="24"/>
        </w:rPr>
        <w:t>ПРОГРАММА ВОСПИТАНИЯ на 2021-2025 год.</w:t>
      </w:r>
      <w:r w:rsidRPr="00CB3AF7">
        <w:rPr>
          <w:rFonts w:asciiTheme="majorHAnsi" w:hAnsiTheme="majorHAnsi"/>
        </w:rPr>
        <w:t xml:space="preserve"> </w:t>
      </w:r>
    </w:p>
    <w:p w:rsidR="009C7CF2" w:rsidRPr="00CB3AF7" w:rsidRDefault="009C7CF2" w:rsidP="009C7CF2">
      <w:pPr>
        <w:ind w:left="-851" w:right="1134" w:firstLine="720"/>
        <w:jc w:val="both"/>
        <w:rPr>
          <w:rFonts w:asciiTheme="majorHAnsi" w:hAnsiTheme="majorHAnsi"/>
        </w:rPr>
      </w:pPr>
      <w:proofErr w:type="gramStart"/>
      <w:r w:rsidRPr="00CB3AF7">
        <w:rPr>
          <w:rFonts w:asciiTheme="majorHAnsi" w:hAnsiTheme="majorHAnsi"/>
        </w:rPr>
        <w:t>Рабочая</w:t>
      </w:r>
      <w:r w:rsidRPr="00CB3AF7">
        <w:rPr>
          <w:rFonts w:asciiTheme="majorHAnsi" w:hAnsiTheme="majorHAnsi"/>
          <w:spacing w:val="22"/>
        </w:rPr>
        <w:t xml:space="preserve"> </w:t>
      </w:r>
      <w:r w:rsidRPr="00CB3AF7">
        <w:rPr>
          <w:rFonts w:asciiTheme="majorHAnsi" w:hAnsiTheme="majorHAnsi"/>
        </w:rPr>
        <w:t>программа</w:t>
      </w:r>
      <w:r w:rsidRPr="00CB3AF7">
        <w:rPr>
          <w:rFonts w:asciiTheme="majorHAnsi" w:hAnsiTheme="majorHAnsi"/>
          <w:spacing w:val="24"/>
        </w:rPr>
        <w:t xml:space="preserve"> </w:t>
      </w:r>
      <w:r w:rsidRPr="00CB3AF7">
        <w:rPr>
          <w:rFonts w:asciiTheme="majorHAnsi" w:hAnsiTheme="majorHAnsi"/>
        </w:rPr>
        <w:t>воспитания разработана в соответствии с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методическими рекомендациями «Примерная программа воспитания», утвержденн</w:t>
      </w:r>
      <w:r>
        <w:rPr>
          <w:rFonts w:asciiTheme="majorHAnsi" w:hAnsiTheme="majorHAnsi"/>
        </w:rPr>
        <w:t>ыми</w:t>
      </w:r>
      <w:r w:rsidRPr="00CB3AF7">
        <w:rPr>
          <w:rFonts w:asciiTheme="majorHAnsi" w:hAnsiTheme="majorHAnsi"/>
        </w:rPr>
        <w:t xml:space="preserve"> 02.06.2020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года на заседании Федерального учебно-методического объединения по общему образованию с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Федеральными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государственными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образовательными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стандартами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(далее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-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ФГОС)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общего</w:t>
      </w:r>
      <w:r w:rsidRPr="00CB3AF7">
        <w:rPr>
          <w:rFonts w:asciiTheme="majorHAnsi" w:hAnsiTheme="majorHAnsi"/>
          <w:spacing w:val="-52"/>
        </w:rPr>
        <w:t xml:space="preserve"> </w:t>
      </w:r>
      <w:r w:rsidRPr="00CB3AF7">
        <w:rPr>
          <w:rFonts w:asciiTheme="majorHAnsi" w:hAnsiTheme="majorHAnsi"/>
        </w:rPr>
        <w:t>образования,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Приказом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«О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внесении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изменений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некоторые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федеральные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государственные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образовательные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стандарты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общего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образования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по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вопросам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воспитания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обучающихся»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(Минпросвещения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России, 2020, №172)</w:t>
      </w:r>
      <w:proofErr w:type="gramEnd"/>
    </w:p>
    <w:p w:rsidR="009C7CF2" w:rsidRPr="00CB3AF7" w:rsidRDefault="009C7CF2" w:rsidP="009C7CF2">
      <w:pPr>
        <w:spacing w:before="1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Рабочая программа воспитания </w:t>
      </w:r>
      <w:r w:rsidRPr="00CB3AF7">
        <w:rPr>
          <w:rFonts w:asciiTheme="majorHAnsi" w:hAnsiTheme="majorHAnsi"/>
          <w:u w:val="single"/>
        </w:rPr>
        <w:t>является обязательной частью Основной образовательной</w:t>
      </w:r>
      <w:r w:rsidRPr="00CB3AF7">
        <w:rPr>
          <w:rFonts w:asciiTheme="majorHAnsi" w:hAnsiTheme="majorHAnsi"/>
          <w:spacing w:val="1"/>
          <w:u w:val="single"/>
        </w:rPr>
        <w:t xml:space="preserve"> </w:t>
      </w:r>
      <w:r w:rsidRPr="00CB3AF7">
        <w:rPr>
          <w:rFonts w:asciiTheme="majorHAnsi" w:hAnsiTheme="majorHAnsi"/>
          <w:u w:val="single"/>
        </w:rPr>
        <w:t>программы</w:t>
      </w:r>
      <w:r w:rsidRPr="00CB3AF7">
        <w:rPr>
          <w:rFonts w:asciiTheme="majorHAnsi" w:hAnsiTheme="majorHAnsi"/>
          <w:spacing w:val="-1"/>
          <w:u w:val="single"/>
        </w:rPr>
        <w:t xml:space="preserve"> </w:t>
      </w:r>
      <w:r w:rsidRPr="00CB3AF7">
        <w:rPr>
          <w:rFonts w:asciiTheme="majorHAnsi" w:hAnsiTheme="majorHAnsi"/>
          <w:u w:val="single"/>
        </w:rPr>
        <w:t>основного общего</w:t>
      </w:r>
      <w:r w:rsidRPr="00CB3AF7">
        <w:rPr>
          <w:rFonts w:asciiTheme="majorHAnsi" w:hAnsiTheme="majorHAnsi"/>
          <w:spacing w:val="-4"/>
          <w:u w:val="single"/>
        </w:rPr>
        <w:t xml:space="preserve"> </w:t>
      </w:r>
      <w:r w:rsidRPr="00CB3AF7">
        <w:rPr>
          <w:rFonts w:asciiTheme="majorHAnsi" w:hAnsiTheme="majorHAnsi"/>
          <w:u w:val="single"/>
        </w:rPr>
        <w:t>образования</w:t>
      </w:r>
      <w:r w:rsidRPr="00CB3AF7">
        <w:rPr>
          <w:rFonts w:asciiTheme="majorHAnsi" w:hAnsiTheme="majorHAnsi"/>
          <w:spacing w:val="-3"/>
          <w:u w:val="single"/>
        </w:rPr>
        <w:t xml:space="preserve"> </w:t>
      </w:r>
      <w:r w:rsidRPr="00CB3AF7">
        <w:rPr>
          <w:rFonts w:asciiTheme="majorHAnsi" w:hAnsiTheme="majorHAnsi"/>
          <w:u w:val="single"/>
        </w:rPr>
        <w:t>МКОУ</w:t>
      </w:r>
      <w:r w:rsidRPr="00CB3AF7">
        <w:rPr>
          <w:rFonts w:asciiTheme="majorHAnsi" w:hAnsiTheme="majorHAnsi"/>
          <w:spacing w:val="-5"/>
          <w:u w:val="single"/>
        </w:rPr>
        <w:t xml:space="preserve"> «МПЛ №2».</w:t>
      </w:r>
    </w:p>
    <w:p w:rsidR="009C7CF2" w:rsidRPr="00CB3AF7" w:rsidRDefault="009C7CF2" w:rsidP="009C7CF2">
      <w:pPr>
        <w:ind w:left="-851" w:right="1134"/>
        <w:jc w:val="both"/>
        <w:rPr>
          <w:rFonts w:asciiTheme="majorHAnsi" w:hAnsiTheme="majorHAnsi"/>
          <w:b/>
        </w:rPr>
      </w:pPr>
      <w:r w:rsidRPr="00CB3AF7">
        <w:rPr>
          <w:rFonts w:asciiTheme="majorHAnsi" w:hAnsiTheme="majorHAnsi"/>
          <w:b/>
        </w:rPr>
        <w:t>Программа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направлена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на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решение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проблем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гармоничного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вхождения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обучающихся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в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социальный</w:t>
      </w:r>
      <w:r w:rsidRPr="00CB3AF7">
        <w:rPr>
          <w:rFonts w:asciiTheme="majorHAnsi" w:hAnsiTheme="majorHAnsi"/>
          <w:b/>
          <w:spacing w:val="-1"/>
        </w:rPr>
        <w:t xml:space="preserve"> </w:t>
      </w:r>
      <w:r w:rsidRPr="00CB3AF7">
        <w:rPr>
          <w:rFonts w:asciiTheme="majorHAnsi" w:hAnsiTheme="majorHAnsi"/>
          <w:b/>
        </w:rPr>
        <w:t>мир</w:t>
      </w:r>
      <w:r w:rsidRPr="00CB3AF7">
        <w:rPr>
          <w:rFonts w:asciiTheme="majorHAnsi" w:hAnsiTheme="majorHAnsi"/>
          <w:b/>
          <w:spacing w:val="-1"/>
        </w:rPr>
        <w:t xml:space="preserve"> </w:t>
      </w:r>
      <w:r w:rsidRPr="00CB3AF7">
        <w:rPr>
          <w:rFonts w:asciiTheme="majorHAnsi" w:hAnsiTheme="majorHAnsi"/>
          <w:b/>
        </w:rPr>
        <w:t>и</w:t>
      </w:r>
      <w:r w:rsidRPr="00CB3AF7">
        <w:rPr>
          <w:rFonts w:asciiTheme="majorHAnsi" w:hAnsiTheme="majorHAnsi"/>
          <w:b/>
          <w:spacing w:val="-1"/>
        </w:rPr>
        <w:t xml:space="preserve"> </w:t>
      </w:r>
      <w:r w:rsidRPr="00CB3AF7">
        <w:rPr>
          <w:rFonts w:asciiTheme="majorHAnsi" w:hAnsiTheme="majorHAnsi"/>
          <w:b/>
        </w:rPr>
        <w:t>налаживания</w:t>
      </w:r>
      <w:r w:rsidRPr="00CB3AF7">
        <w:rPr>
          <w:rFonts w:asciiTheme="majorHAnsi" w:hAnsiTheme="majorHAnsi"/>
          <w:b/>
          <w:spacing w:val="-2"/>
        </w:rPr>
        <w:t xml:space="preserve"> </w:t>
      </w:r>
      <w:r w:rsidRPr="00CB3AF7">
        <w:rPr>
          <w:rFonts w:asciiTheme="majorHAnsi" w:hAnsiTheme="majorHAnsi"/>
          <w:b/>
        </w:rPr>
        <w:t>ответственных</w:t>
      </w:r>
      <w:r w:rsidRPr="00CB3AF7">
        <w:rPr>
          <w:rFonts w:asciiTheme="majorHAnsi" w:hAnsiTheme="majorHAnsi"/>
          <w:b/>
          <w:spacing w:val="-1"/>
        </w:rPr>
        <w:t xml:space="preserve"> </w:t>
      </w:r>
      <w:r w:rsidRPr="00CB3AF7">
        <w:rPr>
          <w:rFonts w:asciiTheme="majorHAnsi" w:hAnsiTheme="majorHAnsi"/>
          <w:b/>
        </w:rPr>
        <w:t>взаимоотношений</w:t>
      </w:r>
      <w:r w:rsidRPr="00CB3AF7">
        <w:rPr>
          <w:rFonts w:asciiTheme="majorHAnsi" w:hAnsiTheme="majorHAnsi"/>
          <w:b/>
          <w:spacing w:val="-1"/>
        </w:rPr>
        <w:t xml:space="preserve"> </w:t>
      </w:r>
      <w:r w:rsidRPr="00CB3AF7">
        <w:rPr>
          <w:rFonts w:asciiTheme="majorHAnsi" w:hAnsiTheme="majorHAnsi"/>
          <w:b/>
        </w:rPr>
        <w:t>с</w:t>
      </w:r>
      <w:r w:rsidRPr="00CB3AF7">
        <w:rPr>
          <w:rFonts w:asciiTheme="majorHAnsi" w:hAnsiTheme="majorHAnsi"/>
          <w:b/>
          <w:spacing w:val="-1"/>
        </w:rPr>
        <w:t xml:space="preserve"> </w:t>
      </w:r>
      <w:r w:rsidRPr="00CB3AF7">
        <w:rPr>
          <w:rFonts w:asciiTheme="majorHAnsi" w:hAnsiTheme="majorHAnsi"/>
          <w:b/>
        </w:rPr>
        <w:t>окружающими</w:t>
      </w:r>
      <w:r w:rsidRPr="00CB3AF7">
        <w:rPr>
          <w:rFonts w:asciiTheme="majorHAnsi" w:hAnsiTheme="majorHAnsi"/>
          <w:b/>
          <w:spacing w:val="-1"/>
        </w:rPr>
        <w:t xml:space="preserve"> </w:t>
      </w:r>
      <w:r w:rsidRPr="00CB3AF7">
        <w:rPr>
          <w:rFonts w:asciiTheme="majorHAnsi" w:hAnsiTheme="majorHAnsi"/>
          <w:b/>
        </w:rPr>
        <w:t>их</w:t>
      </w:r>
      <w:r w:rsidRPr="00CB3AF7">
        <w:rPr>
          <w:rFonts w:asciiTheme="majorHAnsi" w:hAnsiTheme="majorHAnsi"/>
          <w:b/>
          <w:spacing w:val="-1"/>
        </w:rPr>
        <w:t xml:space="preserve"> </w:t>
      </w:r>
      <w:r w:rsidRPr="00CB3AF7">
        <w:rPr>
          <w:rFonts w:asciiTheme="majorHAnsi" w:hAnsiTheme="majorHAnsi"/>
          <w:b/>
        </w:rPr>
        <w:t>людьми.</w:t>
      </w:r>
    </w:p>
    <w:p w:rsidR="009C7CF2" w:rsidRPr="00CB3AF7" w:rsidRDefault="009C7CF2" w:rsidP="009C7CF2">
      <w:pPr>
        <w:spacing w:before="1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Одним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из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результатов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реализации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Программы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станет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  <w:b/>
        </w:rPr>
        <w:t>приобщение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обучающихся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к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российским традиционным духовным ценностям, правилам и нормам поведения в российском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обществе.</w:t>
      </w:r>
      <w:r w:rsidRPr="00CB3AF7">
        <w:rPr>
          <w:rFonts w:asciiTheme="majorHAnsi" w:hAnsiTheme="majorHAnsi"/>
          <w:spacing w:val="1"/>
        </w:rPr>
        <w:t xml:space="preserve"> </w:t>
      </w:r>
      <w:proofErr w:type="gramStart"/>
      <w:r w:rsidRPr="00CB3AF7">
        <w:rPr>
          <w:rFonts w:asciiTheme="majorHAnsi" w:hAnsiTheme="majorHAnsi"/>
        </w:rPr>
        <w:t>Программа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призвана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обеспечить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достижение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обучающимися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начальной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школы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 xml:space="preserve">личностных результатов, указанных во ФГОС: </w:t>
      </w:r>
      <w:r w:rsidRPr="00CB3AF7">
        <w:rPr>
          <w:rFonts w:asciiTheme="majorHAnsi" w:hAnsiTheme="majorHAnsi"/>
          <w:b/>
        </w:rPr>
        <w:t>формирование у обучающихся основ российской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идентичности; готовность обучающихся к саморазвитию; мотивацию к познанию и обучению;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ценностные установки и социально-значимые качества личности; активное участие в социально -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значимой</w:t>
      </w:r>
      <w:r w:rsidRPr="00CB3AF7">
        <w:rPr>
          <w:rFonts w:asciiTheme="majorHAnsi" w:hAnsiTheme="majorHAnsi"/>
          <w:b/>
          <w:spacing w:val="-1"/>
        </w:rPr>
        <w:t xml:space="preserve"> </w:t>
      </w:r>
      <w:r w:rsidRPr="00CB3AF7">
        <w:rPr>
          <w:rFonts w:asciiTheme="majorHAnsi" w:hAnsiTheme="majorHAnsi"/>
          <w:b/>
        </w:rPr>
        <w:t>деятельности.</w:t>
      </w:r>
      <w:proofErr w:type="gramEnd"/>
    </w:p>
    <w:p w:rsidR="009C7CF2" w:rsidRPr="00CB3AF7" w:rsidRDefault="009C7CF2" w:rsidP="009C7CF2">
      <w:pPr>
        <w:ind w:left="-851" w:right="1134"/>
        <w:jc w:val="both"/>
        <w:rPr>
          <w:rFonts w:asciiTheme="majorHAnsi" w:hAnsiTheme="majorHAnsi"/>
        </w:rPr>
      </w:pPr>
      <w:proofErr w:type="gramStart"/>
      <w:r w:rsidRPr="00CB3AF7">
        <w:rPr>
          <w:rFonts w:asciiTheme="majorHAnsi" w:hAnsiTheme="majorHAnsi"/>
        </w:rPr>
        <w:t>Программа воспитания показывает, каким образом педагогические работники (учитель,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классный руководитель, заместитель директора, педагог дополнительного образования, тьютор 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т.п.)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могут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реализовать</w:t>
      </w:r>
      <w:r w:rsidRPr="00CB3AF7">
        <w:rPr>
          <w:rFonts w:asciiTheme="majorHAnsi" w:hAnsiTheme="majorHAnsi"/>
          <w:spacing w:val="-4"/>
        </w:rPr>
        <w:t xml:space="preserve"> </w:t>
      </w:r>
      <w:r w:rsidRPr="00CB3AF7">
        <w:rPr>
          <w:rFonts w:asciiTheme="majorHAnsi" w:hAnsiTheme="majorHAnsi"/>
        </w:rPr>
        <w:t>воспитательный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потенциал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их</w:t>
      </w:r>
      <w:r w:rsidRPr="00CB3AF7">
        <w:rPr>
          <w:rFonts w:asciiTheme="majorHAnsi" w:hAnsiTheme="majorHAnsi"/>
          <w:spacing w:val="-4"/>
        </w:rPr>
        <w:t xml:space="preserve"> </w:t>
      </w:r>
      <w:r w:rsidRPr="00CB3AF7">
        <w:rPr>
          <w:rFonts w:asciiTheme="majorHAnsi" w:hAnsiTheme="majorHAnsi"/>
        </w:rPr>
        <w:t>совместной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с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обучающимися</w:t>
      </w:r>
      <w:r w:rsidRPr="00CB3AF7">
        <w:rPr>
          <w:rFonts w:asciiTheme="majorHAnsi" w:hAnsiTheme="majorHAnsi"/>
          <w:spacing w:val="-4"/>
        </w:rPr>
        <w:t xml:space="preserve"> </w:t>
      </w:r>
      <w:r w:rsidRPr="00CB3AF7">
        <w:rPr>
          <w:rFonts w:asciiTheme="majorHAnsi" w:hAnsiTheme="majorHAnsi"/>
        </w:rPr>
        <w:t>деятельности</w:t>
      </w:r>
      <w:r w:rsidRPr="00CB3AF7">
        <w:rPr>
          <w:rFonts w:asciiTheme="majorHAnsi" w:hAnsiTheme="majorHAnsi"/>
          <w:spacing w:val="-6"/>
        </w:rPr>
        <w:t xml:space="preserve"> </w:t>
      </w:r>
      <w:r w:rsidRPr="00CB3AF7">
        <w:rPr>
          <w:rFonts w:asciiTheme="majorHAnsi" w:hAnsiTheme="majorHAnsi"/>
        </w:rPr>
        <w:t>и</w:t>
      </w:r>
      <w:r w:rsidRPr="00CB3AF7">
        <w:rPr>
          <w:rFonts w:asciiTheme="majorHAnsi" w:hAnsiTheme="majorHAnsi"/>
          <w:spacing w:val="-53"/>
        </w:rPr>
        <w:t xml:space="preserve"> </w:t>
      </w:r>
      <w:r w:rsidRPr="00CB3AF7">
        <w:rPr>
          <w:rFonts w:asciiTheme="majorHAnsi" w:hAnsiTheme="majorHAnsi"/>
        </w:rPr>
        <w:t>тем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самым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сделать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школу</w:t>
      </w:r>
      <w:r w:rsidRPr="00CB3AF7">
        <w:rPr>
          <w:rFonts w:asciiTheme="majorHAnsi" w:hAnsiTheme="majorHAnsi"/>
          <w:spacing w:val="-5"/>
        </w:rPr>
        <w:t xml:space="preserve"> </w:t>
      </w:r>
      <w:r w:rsidRPr="00CB3AF7">
        <w:rPr>
          <w:rFonts w:asciiTheme="majorHAnsi" w:hAnsiTheme="majorHAnsi"/>
        </w:rPr>
        <w:t>воспитывающей организацией.</w:t>
      </w:r>
      <w:proofErr w:type="gramEnd"/>
    </w:p>
    <w:p w:rsidR="009C7CF2" w:rsidRPr="00CB3AF7" w:rsidRDefault="009C7CF2" w:rsidP="009C7CF2">
      <w:pPr>
        <w:ind w:left="-851" w:right="1134"/>
        <w:jc w:val="both"/>
        <w:rPr>
          <w:rFonts w:asciiTheme="majorHAnsi" w:hAnsiTheme="majorHAnsi"/>
          <w:b/>
        </w:rPr>
      </w:pP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центре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Программы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воспитания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соответствии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с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Федеральными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государственными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образовательными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стандартами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(далее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-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ФГОС)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общего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образования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находится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  <w:b/>
        </w:rPr>
        <w:t>личностное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развитие обучающихся, формирование у них системных знаний о различных аспектах развития</w:t>
      </w:r>
      <w:r w:rsidRPr="00CB3AF7">
        <w:rPr>
          <w:rFonts w:asciiTheme="majorHAnsi" w:hAnsiTheme="majorHAnsi"/>
          <w:b/>
          <w:spacing w:val="1"/>
        </w:rPr>
        <w:t xml:space="preserve"> </w:t>
      </w:r>
      <w:r w:rsidRPr="00CB3AF7">
        <w:rPr>
          <w:rFonts w:asciiTheme="majorHAnsi" w:hAnsiTheme="majorHAnsi"/>
          <w:b/>
        </w:rPr>
        <w:t>России</w:t>
      </w:r>
      <w:r w:rsidRPr="00CB3AF7">
        <w:rPr>
          <w:rFonts w:asciiTheme="majorHAnsi" w:hAnsiTheme="majorHAnsi"/>
          <w:b/>
          <w:spacing w:val="-2"/>
        </w:rPr>
        <w:t xml:space="preserve"> </w:t>
      </w:r>
      <w:r w:rsidRPr="00CB3AF7">
        <w:rPr>
          <w:rFonts w:asciiTheme="majorHAnsi" w:hAnsiTheme="majorHAnsi"/>
          <w:b/>
        </w:rPr>
        <w:t>и мира.</w:t>
      </w:r>
    </w:p>
    <w:p w:rsidR="009C7CF2" w:rsidRPr="00CB3AF7" w:rsidRDefault="009C7CF2" w:rsidP="009C7CF2">
      <w:pPr>
        <w:spacing w:before="1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Программа воспитания МКОУ</w:t>
      </w:r>
      <w:r w:rsidRPr="00CB3AF7">
        <w:rPr>
          <w:rFonts w:asciiTheme="majorHAnsi" w:hAnsiTheme="majorHAnsi"/>
          <w:spacing w:val="-5"/>
        </w:rPr>
        <w:t xml:space="preserve"> «МПЛ №2»</w:t>
      </w:r>
    </w:p>
    <w:p w:rsidR="009C7CF2" w:rsidRPr="00CB3AF7" w:rsidRDefault="009C7CF2" w:rsidP="009C7CF2">
      <w:pPr>
        <w:spacing w:line="278" w:lineRule="auto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включает четыре основных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раздела:</w:t>
      </w:r>
    </w:p>
    <w:p w:rsidR="009C7CF2" w:rsidRPr="00CB3AF7" w:rsidRDefault="009C7CF2" w:rsidP="002E2698">
      <w:pPr>
        <w:numPr>
          <w:ilvl w:val="3"/>
          <w:numId w:val="48"/>
        </w:numPr>
        <w:tabs>
          <w:tab w:val="left" w:pos="1755"/>
        </w:tabs>
        <w:ind w:left="-851" w:right="1134" w:firstLine="719"/>
        <w:rPr>
          <w:rFonts w:asciiTheme="majorHAnsi" w:hAnsiTheme="majorHAnsi"/>
        </w:rPr>
      </w:pPr>
      <w:r w:rsidRPr="00CB3AF7">
        <w:rPr>
          <w:rFonts w:asciiTheme="majorHAnsi" w:hAnsiTheme="majorHAnsi"/>
          <w:spacing w:val="-1"/>
        </w:rPr>
        <w:t>Раздел</w:t>
      </w:r>
      <w:r w:rsidRPr="00CB3AF7">
        <w:rPr>
          <w:rFonts w:asciiTheme="majorHAnsi" w:hAnsiTheme="majorHAnsi"/>
          <w:spacing w:val="-12"/>
        </w:rPr>
        <w:t xml:space="preserve"> </w:t>
      </w:r>
      <w:r w:rsidRPr="00CB3AF7">
        <w:rPr>
          <w:rFonts w:asciiTheme="majorHAnsi" w:hAnsiTheme="majorHAnsi"/>
          <w:b/>
          <w:spacing w:val="-1"/>
        </w:rPr>
        <w:t>«Особенности</w:t>
      </w:r>
      <w:r w:rsidRPr="00CB3AF7">
        <w:rPr>
          <w:rFonts w:asciiTheme="majorHAnsi" w:hAnsiTheme="majorHAnsi"/>
          <w:b/>
          <w:spacing w:val="-12"/>
        </w:rPr>
        <w:t xml:space="preserve"> </w:t>
      </w:r>
      <w:r w:rsidRPr="00CB3AF7">
        <w:rPr>
          <w:rFonts w:asciiTheme="majorHAnsi" w:hAnsiTheme="majorHAnsi"/>
          <w:b/>
        </w:rPr>
        <w:t>организуемого</w:t>
      </w:r>
      <w:r w:rsidRPr="00CB3AF7">
        <w:rPr>
          <w:rFonts w:asciiTheme="majorHAnsi" w:hAnsiTheme="majorHAnsi"/>
          <w:b/>
          <w:spacing w:val="-14"/>
        </w:rPr>
        <w:t xml:space="preserve"> </w:t>
      </w:r>
      <w:r w:rsidRPr="00CB3AF7">
        <w:rPr>
          <w:rFonts w:asciiTheme="majorHAnsi" w:hAnsiTheme="majorHAnsi"/>
          <w:b/>
        </w:rPr>
        <w:t>воспитательного</w:t>
      </w:r>
      <w:r w:rsidRPr="00CB3AF7">
        <w:rPr>
          <w:rFonts w:asciiTheme="majorHAnsi" w:hAnsiTheme="majorHAnsi"/>
          <w:b/>
          <w:spacing w:val="-11"/>
        </w:rPr>
        <w:t xml:space="preserve"> </w:t>
      </w:r>
      <w:r w:rsidRPr="00CB3AF7">
        <w:rPr>
          <w:rFonts w:asciiTheme="majorHAnsi" w:hAnsiTheme="majorHAnsi"/>
          <w:b/>
        </w:rPr>
        <w:t>процесса»</w:t>
      </w:r>
      <w:r w:rsidRPr="00CB3AF7">
        <w:rPr>
          <w:rFonts w:asciiTheme="majorHAnsi" w:hAnsiTheme="majorHAnsi"/>
        </w:rPr>
        <w:t>,</w:t>
      </w:r>
      <w:r w:rsidRPr="00CB3AF7">
        <w:rPr>
          <w:rFonts w:asciiTheme="majorHAnsi" w:hAnsiTheme="majorHAnsi"/>
          <w:spacing w:val="-12"/>
        </w:rPr>
        <w:t xml:space="preserve"> </w:t>
      </w: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-13"/>
        </w:rPr>
        <w:t xml:space="preserve"> </w:t>
      </w:r>
      <w:r w:rsidRPr="00CB3AF7">
        <w:rPr>
          <w:rFonts w:asciiTheme="majorHAnsi" w:hAnsiTheme="majorHAnsi"/>
        </w:rPr>
        <w:t>котором</w:t>
      </w:r>
      <w:r w:rsidRPr="00CB3AF7">
        <w:rPr>
          <w:rFonts w:asciiTheme="majorHAnsi" w:hAnsiTheme="majorHAnsi"/>
          <w:spacing w:val="-53"/>
        </w:rPr>
        <w:t xml:space="preserve">           </w:t>
      </w:r>
      <w:r w:rsidRPr="00CB3AF7">
        <w:rPr>
          <w:rFonts w:asciiTheme="majorHAnsi" w:hAnsiTheme="majorHAnsi"/>
        </w:rPr>
        <w:t>кратко описана специфика деятельности школы в сфере воспитания: информация о специфике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расположения школы, особенностях ее социального окружения, источниках положительного или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отрицательного влияния на обучающихся, значимых партнерах школы, особенностях контингента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lastRenderedPageBreak/>
        <w:t>обучающихся,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оригинальных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воспитательных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находках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школы,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а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также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важных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для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школы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принципах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и традициях воспитания.</w:t>
      </w:r>
    </w:p>
    <w:p w:rsidR="009C7CF2" w:rsidRPr="00CB3AF7" w:rsidRDefault="009C7CF2" w:rsidP="002E2698">
      <w:pPr>
        <w:numPr>
          <w:ilvl w:val="3"/>
          <w:numId w:val="48"/>
        </w:numPr>
        <w:tabs>
          <w:tab w:val="left" w:pos="1755"/>
        </w:tabs>
        <w:spacing w:line="271" w:lineRule="auto"/>
        <w:ind w:left="-851" w:right="1134" w:firstLine="719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Раздел </w:t>
      </w:r>
      <w:r w:rsidRPr="00CB3AF7">
        <w:rPr>
          <w:rFonts w:asciiTheme="majorHAnsi" w:hAnsiTheme="majorHAnsi"/>
          <w:b/>
        </w:rPr>
        <w:t xml:space="preserve">«Цель и задачи воспитания», </w:t>
      </w:r>
      <w:r w:rsidRPr="00CB3AF7">
        <w:rPr>
          <w:rFonts w:asciiTheme="majorHAnsi" w:hAnsiTheme="majorHAnsi"/>
        </w:rPr>
        <w:t>где на основе базовых общественных ценностей</w:t>
      </w:r>
      <w:r w:rsidRPr="00CB3AF7">
        <w:rPr>
          <w:rFonts w:asciiTheme="majorHAnsi" w:hAnsiTheme="majorHAnsi"/>
          <w:spacing w:val="-52"/>
        </w:rPr>
        <w:t xml:space="preserve"> </w:t>
      </w:r>
      <w:r w:rsidRPr="00CB3AF7">
        <w:rPr>
          <w:rFonts w:asciiTheme="majorHAnsi" w:hAnsiTheme="majorHAnsi"/>
        </w:rPr>
        <w:t>формулируется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цель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воспитания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и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задачи, которые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школе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предстоит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решать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для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достижения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цели.</w:t>
      </w:r>
    </w:p>
    <w:p w:rsidR="009C7CF2" w:rsidRPr="00CB3AF7" w:rsidRDefault="009C7CF2" w:rsidP="002E2698">
      <w:pPr>
        <w:numPr>
          <w:ilvl w:val="3"/>
          <w:numId w:val="48"/>
        </w:numPr>
        <w:tabs>
          <w:tab w:val="left" w:pos="1755"/>
        </w:tabs>
        <w:ind w:left="-851" w:right="1134" w:firstLine="719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Раздел </w:t>
      </w:r>
      <w:r w:rsidRPr="00CB3AF7">
        <w:rPr>
          <w:rFonts w:asciiTheme="majorHAnsi" w:hAnsiTheme="majorHAnsi"/>
          <w:b/>
        </w:rPr>
        <w:t xml:space="preserve">«Виды, формы и содержание деятельности», </w:t>
      </w:r>
      <w:r w:rsidRPr="00CB3AF7">
        <w:rPr>
          <w:rFonts w:asciiTheme="majorHAnsi" w:hAnsiTheme="majorHAnsi"/>
        </w:rPr>
        <w:t>в котором видно,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каким образом будет осуществляться достижение поставленных целей  и задач воспитания. Данный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раздел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состоит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из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нескольких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  <w:b/>
          <w:color w:val="C00000"/>
        </w:rPr>
        <w:t>инвариантных</w:t>
      </w:r>
      <w:r w:rsidRPr="00CB3AF7">
        <w:rPr>
          <w:rFonts w:asciiTheme="majorHAnsi" w:hAnsiTheme="majorHAnsi"/>
          <w:b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b/>
          <w:color w:val="C00000"/>
        </w:rPr>
        <w:t>и</w:t>
      </w:r>
      <w:r w:rsidRPr="00CB3AF7">
        <w:rPr>
          <w:rFonts w:asciiTheme="majorHAnsi" w:hAnsiTheme="majorHAnsi"/>
          <w:b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b/>
          <w:color w:val="C00000"/>
        </w:rPr>
        <w:t>вариативных</w:t>
      </w:r>
      <w:r w:rsidRPr="00CB3AF7">
        <w:rPr>
          <w:rFonts w:asciiTheme="majorHAnsi" w:hAnsiTheme="majorHAnsi"/>
          <w:b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b/>
          <w:color w:val="C00000"/>
        </w:rPr>
        <w:t>модулей</w:t>
      </w:r>
      <w:r w:rsidRPr="00CB3AF7">
        <w:rPr>
          <w:rFonts w:asciiTheme="majorHAnsi" w:hAnsiTheme="majorHAnsi"/>
        </w:rPr>
        <w:t>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каждый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из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которых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ориентирован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на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одну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из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поставленных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 xml:space="preserve">лицеем 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задач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воспитания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соответствует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одному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из</w:t>
      </w:r>
      <w:r>
        <w:rPr>
          <w:rFonts w:asciiTheme="majorHAnsi" w:hAnsiTheme="majorHAnsi"/>
        </w:rPr>
        <w:t xml:space="preserve"> </w:t>
      </w:r>
      <w:r w:rsidRPr="00CB3AF7">
        <w:rPr>
          <w:rFonts w:asciiTheme="majorHAnsi" w:hAnsiTheme="majorHAnsi"/>
          <w:spacing w:val="-53"/>
        </w:rPr>
        <w:t xml:space="preserve"> </w:t>
      </w:r>
      <w:r w:rsidRPr="00CB3AF7">
        <w:rPr>
          <w:rFonts w:asciiTheme="majorHAnsi" w:hAnsiTheme="majorHAnsi"/>
        </w:rPr>
        <w:t>направлений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воспитательной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работы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лицея.</w:t>
      </w:r>
    </w:p>
    <w:p w:rsidR="009C7CF2" w:rsidRPr="00CB3AF7" w:rsidRDefault="009C7CF2" w:rsidP="009C7CF2">
      <w:pPr>
        <w:spacing w:line="244" w:lineRule="exact"/>
        <w:ind w:left="-851" w:right="1134"/>
        <w:jc w:val="right"/>
        <w:rPr>
          <w:rFonts w:asciiTheme="majorHAnsi" w:hAnsiTheme="majorHAnsi"/>
          <w:color w:val="C00000"/>
        </w:rPr>
      </w:pPr>
      <w:r w:rsidRPr="00CB3AF7">
        <w:rPr>
          <w:rFonts w:asciiTheme="majorHAnsi" w:hAnsiTheme="majorHAnsi"/>
          <w:u w:val="single"/>
        </w:rPr>
        <w:t>Инвариантными</w:t>
      </w:r>
      <w:r w:rsidRPr="00CB3AF7">
        <w:rPr>
          <w:rFonts w:asciiTheme="majorHAnsi" w:hAnsiTheme="majorHAnsi"/>
          <w:spacing w:val="37"/>
          <w:u w:val="single"/>
        </w:rPr>
        <w:t xml:space="preserve"> </w:t>
      </w:r>
      <w:r w:rsidRPr="00CB3AF7">
        <w:rPr>
          <w:rFonts w:asciiTheme="majorHAnsi" w:hAnsiTheme="majorHAnsi"/>
          <w:u w:val="single"/>
        </w:rPr>
        <w:t>модулями</w:t>
      </w:r>
      <w:r w:rsidRPr="00CB3AF7">
        <w:rPr>
          <w:rFonts w:asciiTheme="majorHAnsi" w:hAnsiTheme="majorHAnsi"/>
          <w:spacing w:val="38"/>
          <w:u w:val="single"/>
        </w:rPr>
        <w:t xml:space="preserve"> </w:t>
      </w:r>
      <w:r w:rsidRPr="00CB3AF7">
        <w:rPr>
          <w:rFonts w:asciiTheme="majorHAnsi" w:hAnsiTheme="majorHAnsi"/>
          <w:u w:val="single"/>
        </w:rPr>
        <w:t>здесь</w:t>
      </w:r>
      <w:r w:rsidRPr="00CB3AF7">
        <w:rPr>
          <w:rFonts w:asciiTheme="majorHAnsi" w:hAnsiTheme="majorHAnsi"/>
          <w:spacing w:val="36"/>
          <w:u w:val="single"/>
        </w:rPr>
        <w:t xml:space="preserve"> </w:t>
      </w:r>
      <w:r w:rsidRPr="00CB3AF7">
        <w:rPr>
          <w:rFonts w:asciiTheme="majorHAnsi" w:hAnsiTheme="majorHAnsi"/>
          <w:u w:val="single"/>
        </w:rPr>
        <w:t>являются:</w:t>
      </w:r>
      <w:r w:rsidRPr="00CB3AF7">
        <w:rPr>
          <w:rFonts w:asciiTheme="majorHAnsi" w:hAnsiTheme="majorHAnsi"/>
          <w:spacing w:val="37"/>
        </w:rPr>
        <w:t xml:space="preserve"> </w:t>
      </w:r>
      <w:r w:rsidRPr="00CB3AF7">
        <w:rPr>
          <w:rFonts w:asciiTheme="majorHAnsi" w:hAnsiTheme="majorHAnsi"/>
          <w:color w:val="C00000"/>
        </w:rPr>
        <w:t>«Классное</w:t>
      </w:r>
      <w:r w:rsidRPr="00CB3AF7">
        <w:rPr>
          <w:rFonts w:asciiTheme="majorHAnsi" w:hAnsiTheme="majorHAnsi"/>
          <w:color w:val="C00000"/>
          <w:spacing w:val="36"/>
        </w:rPr>
        <w:t xml:space="preserve"> </w:t>
      </w:r>
      <w:r w:rsidRPr="00CB3AF7">
        <w:rPr>
          <w:rFonts w:asciiTheme="majorHAnsi" w:hAnsiTheme="majorHAnsi"/>
          <w:color w:val="C00000"/>
        </w:rPr>
        <w:t>руководство»,</w:t>
      </w:r>
      <w:r w:rsidRPr="00CB3AF7">
        <w:rPr>
          <w:rFonts w:asciiTheme="majorHAnsi" w:hAnsiTheme="majorHAnsi"/>
          <w:color w:val="C00000"/>
          <w:spacing w:val="41"/>
        </w:rPr>
        <w:t xml:space="preserve"> </w:t>
      </w:r>
      <w:r w:rsidRPr="00CB3AF7">
        <w:rPr>
          <w:rFonts w:asciiTheme="majorHAnsi" w:hAnsiTheme="majorHAnsi"/>
          <w:color w:val="C00000"/>
        </w:rPr>
        <w:t>«Школьный</w:t>
      </w:r>
      <w:r w:rsidRPr="00CB3AF7">
        <w:rPr>
          <w:rFonts w:asciiTheme="majorHAnsi" w:hAnsiTheme="majorHAnsi"/>
          <w:color w:val="C00000"/>
          <w:spacing w:val="36"/>
        </w:rPr>
        <w:t xml:space="preserve"> </w:t>
      </w:r>
      <w:r w:rsidRPr="00CB3AF7">
        <w:rPr>
          <w:rFonts w:asciiTheme="majorHAnsi" w:hAnsiTheme="majorHAnsi"/>
          <w:color w:val="C00000"/>
        </w:rPr>
        <w:t>урок»</w:t>
      </w:r>
    </w:p>
    <w:p w:rsidR="009C7CF2" w:rsidRPr="00CB3AF7" w:rsidRDefault="009C7CF2" w:rsidP="009C7CF2">
      <w:pPr>
        <w:spacing w:line="252" w:lineRule="exact"/>
        <w:ind w:left="-851" w:right="1134"/>
        <w:jc w:val="right"/>
        <w:rPr>
          <w:rFonts w:asciiTheme="majorHAnsi" w:hAnsiTheme="majorHAnsi"/>
          <w:color w:val="C00000"/>
        </w:rPr>
      </w:pPr>
      <w:r w:rsidRPr="00CB3AF7">
        <w:rPr>
          <w:rFonts w:asciiTheme="majorHAnsi" w:hAnsiTheme="majorHAnsi"/>
          <w:color w:val="C00000"/>
        </w:rPr>
        <w:t>«Курсы</w:t>
      </w:r>
      <w:r w:rsidRPr="00CB3AF7">
        <w:rPr>
          <w:rFonts w:asciiTheme="majorHAnsi" w:hAnsiTheme="majorHAnsi"/>
          <w:color w:val="C00000"/>
          <w:spacing w:val="91"/>
        </w:rPr>
        <w:t xml:space="preserve"> </w:t>
      </w:r>
      <w:r w:rsidRPr="00CB3AF7">
        <w:rPr>
          <w:rFonts w:asciiTheme="majorHAnsi" w:hAnsiTheme="majorHAnsi"/>
          <w:color w:val="C00000"/>
        </w:rPr>
        <w:t>внеурочной</w:t>
      </w:r>
      <w:r w:rsidRPr="00CB3AF7">
        <w:rPr>
          <w:rFonts w:asciiTheme="majorHAnsi" w:hAnsiTheme="majorHAnsi"/>
          <w:color w:val="C00000"/>
          <w:spacing w:val="90"/>
        </w:rPr>
        <w:t xml:space="preserve"> </w:t>
      </w:r>
      <w:r w:rsidRPr="00CB3AF7">
        <w:rPr>
          <w:rFonts w:asciiTheme="majorHAnsi" w:hAnsiTheme="majorHAnsi"/>
          <w:color w:val="C00000"/>
        </w:rPr>
        <w:t>деятельности</w:t>
      </w:r>
      <w:r w:rsidRPr="00CB3AF7">
        <w:rPr>
          <w:rFonts w:asciiTheme="majorHAnsi" w:hAnsiTheme="majorHAnsi"/>
          <w:color w:val="C00000"/>
          <w:spacing w:val="89"/>
        </w:rPr>
        <w:t xml:space="preserve"> </w:t>
      </w:r>
      <w:r w:rsidRPr="00CB3AF7">
        <w:rPr>
          <w:rFonts w:asciiTheme="majorHAnsi" w:hAnsiTheme="majorHAnsi"/>
          <w:color w:val="C00000"/>
        </w:rPr>
        <w:t>и</w:t>
      </w:r>
      <w:r w:rsidRPr="00CB3AF7">
        <w:rPr>
          <w:rFonts w:asciiTheme="majorHAnsi" w:hAnsiTheme="majorHAnsi"/>
          <w:color w:val="C00000"/>
          <w:spacing w:val="88"/>
        </w:rPr>
        <w:t xml:space="preserve"> </w:t>
      </w:r>
      <w:r w:rsidRPr="00CB3AF7">
        <w:rPr>
          <w:rFonts w:asciiTheme="majorHAnsi" w:hAnsiTheme="majorHAnsi"/>
          <w:color w:val="C00000"/>
        </w:rPr>
        <w:t>дополнительного</w:t>
      </w:r>
      <w:r w:rsidRPr="00CB3AF7">
        <w:rPr>
          <w:rFonts w:asciiTheme="majorHAnsi" w:hAnsiTheme="majorHAnsi"/>
          <w:color w:val="C00000"/>
          <w:spacing w:val="90"/>
        </w:rPr>
        <w:t xml:space="preserve"> </w:t>
      </w:r>
      <w:r w:rsidRPr="00CB3AF7">
        <w:rPr>
          <w:rFonts w:asciiTheme="majorHAnsi" w:hAnsiTheme="majorHAnsi"/>
          <w:color w:val="C00000"/>
        </w:rPr>
        <w:t>образования»</w:t>
      </w:r>
      <w:r w:rsidRPr="00CB3AF7">
        <w:rPr>
          <w:rFonts w:asciiTheme="majorHAnsi" w:hAnsiTheme="majorHAnsi"/>
          <w:color w:val="C00000"/>
          <w:spacing w:val="89"/>
        </w:rPr>
        <w:t xml:space="preserve"> </w:t>
      </w:r>
      <w:r w:rsidRPr="00CB3AF7">
        <w:rPr>
          <w:rFonts w:asciiTheme="majorHAnsi" w:hAnsiTheme="majorHAnsi"/>
          <w:color w:val="C00000"/>
        </w:rPr>
        <w:t>«Работа</w:t>
      </w:r>
      <w:r w:rsidRPr="00CB3AF7">
        <w:rPr>
          <w:rFonts w:asciiTheme="majorHAnsi" w:hAnsiTheme="majorHAnsi"/>
          <w:color w:val="C00000"/>
          <w:spacing w:val="91"/>
        </w:rPr>
        <w:t xml:space="preserve"> </w:t>
      </w:r>
      <w:r w:rsidRPr="00CB3AF7">
        <w:rPr>
          <w:rFonts w:asciiTheme="majorHAnsi" w:hAnsiTheme="majorHAnsi"/>
          <w:color w:val="C00000"/>
        </w:rPr>
        <w:t>с</w:t>
      </w:r>
      <w:r w:rsidRPr="00CB3AF7">
        <w:rPr>
          <w:rFonts w:asciiTheme="majorHAnsi" w:hAnsiTheme="majorHAnsi"/>
          <w:color w:val="C00000"/>
          <w:spacing w:val="88"/>
        </w:rPr>
        <w:t xml:space="preserve"> </w:t>
      </w:r>
      <w:r w:rsidRPr="00CB3AF7">
        <w:rPr>
          <w:rFonts w:asciiTheme="majorHAnsi" w:hAnsiTheme="majorHAnsi"/>
          <w:color w:val="C00000"/>
        </w:rPr>
        <w:t>родителями»</w:t>
      </w:r>
    </w:p>
    <w:p w:rsidR="009C7CF2" w:rsidRPr="00CB3AF7" w:rsidRDefault="00264F90" w:rsidP="009C7CF2">
      <w:pPr>
        <w:ind w:left="-851" w:right="1134"/>
        <w:jc w:val="both"/>
        <w:rPr>
          <w:rFonts w:asciiTheme="majorHAnsi" w:hAnsiTheme="majorHAnsi"/>
          <w:color w:val="C00000"/>
        </w:rPr>
      </w:pPr>
      <w:r w:rsidRPr="00264F90">
        <w:rPr>
          <w:rFonts w:asciiTheme="majorHAnsi" w:hAnsiTheme="majorHAnsi"/>
          <w:noProof/>
          <w:color w:val="C00000"/>
          <w:lang w:val="en-US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6" o:spid="_x0000_s1042" type="#_x0000_t202" style="position:absolute;left:0;text-align:left;margin-left:551.8pt;margin-top:13pt;width:17.55pt;height:9.05pt;z-index: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" filled="f" stroked="f">
            <v:textbox style="layout-flow:vertical;mso-next-textbox:#Поле 156" inset="0,0,0,0">
              <w:txbxContent>
                <w:p w:rsidR="009C08A7" w:rsidRPr="00407407" w:rsidRDefault="009C08A7" w:rsidP="009C7CF2">
                  <w:pPr>
                    <w:spacing w:before="9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9C7CF2" w:rsidRPr="00CB3AF7">
        <w:rPr>
          <w:rFonts w:asciiTheme="majorHAnsi" w:hAnsiTheme="majorHAnsi"/>
          <w:color w:val="C00000"/>
        </w:rPr>
        <w:t>«Детское</w:t>
      </w:r>
      <w:r w:rsidR="009C7CF2" w:rsidRPr="00CB3AF7">
        <w:rPr>
          <w:rFonts w:asciiTheme="majorHAnsi" w:hAnsiTheme="majorHAnsi"/>
          <w:color w:val="C00000"/>
          <w:spacing w:val="-4"/>
        </w:rPr>
        <w:t xml:space="preserve"> </w:t>
      </w:r>
      <w:r w:rsidR="009C7CF2" w:rsidRPr="00CB3AF7">
        <w:rPr>
          <w:rFonts w:asciiTheme="majorHAnsi" w:hAnsiTheme="majorHAnsi"/>
          <w:color w:val="C00000"/>
        </w:rPr>
        <w:t>самоуправление»</w:t>
      </w:r>
      <w:r w:rsidR="009C7CF2" w:rsidRPr="00CB3AF7">
        <w:rPr>
          <w:rFonts w:asciiTheme="majorHAnsi" w:hAnsiTheme="majorHAnsi"/>
          <w:color w:val="C00000"/>
          <w:spacing w:val="48"/>
        </w:rPr>
        <w:t xml:space="preserve"> </w:t>
      </w:r>
      <w:r w:rsidR="009C7CF2" w:rsidRPr="00CB3AF7">
        <w:rPr>
          <w:rFonts w:asciiTheme="majorHAnsi" w:hAnsiTheme="majorHAnsi"/>
          <w:color w:val="C00000"/>
        </w:rPr>
        <w:t>«Профориентация».</w:t>
      </w:r>
    </w:p>
    <w:p w:rsidR="009C7CF2" w:rsidRPr="00CB3AF7" w:rsidRDefault="009C7CF2" w:rsidP="009C7CF2">
      <w:pPr>
        <w:tabs>
          <w:tab w:val="left" w:pos="9917"/>
        </w:tabs>
        <w:ind w:right="1134"/>
        <w:rPr>
          <w:rFonts w:asciiTheme="majorHAnsi" w:hAnsiTheme="majorHAnsi"/>
        </w:rPr>
        <w:sectPr w:rsidR="009C7CF2" w:rsidRPr="00CB3AF7">
          <w:pgSz w:w="11900" w:h="16850"/>
          <w:pgMar w:top="1060" w:right="0" w:bottom="1220" w:left="1080" w:header="0" w:footer="1032" w:gutter="0"/>
          <w:cols w:space="720"/>
        </w:sectPr>
      </w:pPr>
    </w:p>
    <w:p w:rsidR="009C7CF2" w:rsidRPr="00CB3AF7" w:rsidRDefault="009C7CF2" w:rsidP="009C7CF2">
      <w:pPr>
        <w:spacing w:before="73"/>
        <w:ind w:right="1134"/>
        <w:jc w:val="both"/>
        <w:rPr>
          <w:rFonts w:asciiTheme="majorHAnsi" w:hAnsiTheme="majorHAnsi"/>
          <w:color w:val="C00000"/>
        </w:rPr>
      </w:pPr>
      <w:r w:rsidRPr="00CB3AF7">
        <w:rPr>
          <w:rFonts w:asciiTheme="majorHAnsi" w:hAnsiTheme="majorHAnsi"/>
          <w:u w:val="single"/>
        </w:rPr>
        <w:lastRenderedPageBreak/>
        <w:t>Вариативные модули:</w:t>
      </w:r>
      <w:r w:rsidRPr="00CB3AF7">
        <w:rPr>
          <w:rFonts w:asciiTheme="majorHAnsi" w:hAnsiTheme="majorHAnsi"/>
        </w:rPr>
        <w:t xml:space="preserve"> </w:t>
      </w:r>
      <w:proofErr w:type="gramStart"/>
      <w:r w:rsidRPr="00CB3AF7">
        <w:rPr>
          <w:rFonts w:asciiTheme="majorHAnsi" w:hAnsiTheme="majorHAnsi"/>
          <w:color w:val="C00000"/>
        </w:rPr>
        <w:t>«Ключевые общешкольные дела», «Детские объединения», «Школьные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СМИ»,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«Экскурсии,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походы»,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«Организация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предметно-эстетической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среды»,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«Безопасность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жизнедеятельности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(пожарная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безопасность,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дорожная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безопасность,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информационная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безопасность,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профилактика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экстремизма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и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терроризма,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профилактика</w:t>
      </w:r>
      <w:r w:rsidRPr="00CB3AF7">
        <w:rPr>
          <w:rFonts w:asciiTheme="majorHAnsi" w:hAnsiTheme="majorHAnsi"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color w:val="C00000"/>
        </w:rPr>
        <w:t>распространения</w:t>
      </w:r>
      <w:r w:rsidRPr="00CB3AF7">
        <w:rPr>
          <w:rFonts w:asciiTheme="majorHAnsi" w:hAnsiTheme="majorHAnsi"/>
          <w:color w:val="C00000"/>
          <w:spacing w:val="-52"/>
        </w:rPr>
        <w:t xml:space="preserve"> </w:t>
      </w:r>
      <w:r w:rsidRPr="00CB3AF7">
        <w:rPr>
          <w:rFonts w:asciiTheme="majorHAnsi" w:hAnsiTheme="majorHAnsi"/>
          <w:color w:val="C00000"/>
        </w:rPr>
        <w:t>инфекционных</w:t>
      </w:r>
      <w:r w:rsidRPr="00CB3AF7">
        <w:rPr>
          <w:rFonts w:asciiTheme="majorHAnsi" w:hAnsiTheme="majorHAnsi"/>
          <w:color w:val="C00000"/>
          <w:spacing w:val="-1"/>
        </w:rPr>
        <w:t xml:space="preserve"> </w:t>
      </w:r>
      <w:r w:rsidRPr="00CB3AF7">
        <w:rPr>
          <w:rFonts w:asciiTheme="majorHAnsi" w:hAnsiTheme="majorHAnsi"/>
          <w:color w:val="C00000"/>
        </w:rPr>
        <w:t>заболеваний», Точка роста.</w:t>
      </w:r>
      <w:proofErr w:type="gramEnd"/>
    </w:p>
    <w:p w:rsidR="009C7CF2" w:rsidRPr="00CB3AF7" w:rsidRDefault="009C7CF2" w:rsidP="009C7CF2">
      <w:pPr>
        <w:spacing w:before="1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Модули</w:t>
      </w:r>
      <w:r w:rsidRPr="00CB3AF7">
        <w:rPr>
          <w:rFonts w:asciiTheme="majorHAnsi" w:hAnsiTheme="majorHAnsi"/>
          <w:spacing w:val="-12"/>
        </w:rPr>
        <w:t xml:space="preserve"> </w:t>
      </w: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-12"/>
        </w:rPr>
        <w:t xml:space="preserve"> </w:t>
      </w:r>
      <w:r w:rsidRPr="00CB3AF7">
        <w:rPr>
          <w:rFonts w:asciiTheme="majorHAnsi" w:hAnsiTheme="majorHAnsi"/>
        </w:rPr>
        <w:t>Программе</w:t>
      </w:r>
      <w:r w:rsidRPr="00CB3AF7">
        <w:rPr>
          <w:rFonts w:asciiTheme="majorHAnsi" w:hAnsiTheme="majorHAnsi"/>
          <w:spacing w:val="-11"/>
        </w:rPr>
        <w:t xml:space="preserve"> </w:t>
      </w:r>
      <w:r w:rsidRPr="00CB3AF7">
        <w:rPr>
          <w:rFonts w:asciiTheme="majorHAnsi" w:hAnsiTheme="majorHAnsi"/>
        </w:rPr>
        <w:t>воспитания</w:t>
      </w:r>
      <w:r w:rsidRPr="00CB3AF7">
        <w:rPr>
          <w:rFonts w:asciiTheme="majorHAnsi" w:hAnsiTheme="majorHAnsi"/>
          <w:spacing w:val="-11"/>
        </w:rPr>
        <w:t xml:space="preserve"> </w:t>
      </w:r>
      <w:r w:rsidRPr="00CB3AF7">
        <w:rPr>
          <w:rFonts w:asciiTheme="majorHAnsi" w:hAnsiTheme="majorHAnsi"/>
        </w:rPr>
        <w:t>располагаются</w:t>
      </w:r>
      <w:r w:rsidRPr="00CB3AF7">
        <w:rPr>
          <w:rFonts w:asciiTheme="majorHAnsi" w:hAnsiTheme="majorHAnsi"/>
          <w:spacing w:val="-12"/>
        </w:rPr>
        <w:t xml:space="preserve"> </w:t>
      </w: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-12"/>
        </w:rPr>
        <w:t xml:space="preserve"> </w:t>
      </w:r>
      <w:r w:rsidRPr="00CB3AF7">
        <w:rPr>
          <w:rFonts w:asciiTheme="majorHAnsi" w:hAnsiTheme="majorHAnsi"/>
        </w:rPr>
        <w:t>соответствии</w:t>
      </w:r>
      <w:r w:rsidRPr="00CB3AF7">
        <w:rPr>
          <w:rFonts w:asciiTheme="majorHAnsi" w:hAnsiTheme="majorHAnsi"/>
          <w:spacing w:val="-12"/>
        </w:rPr>
        <w:t xml:space="preserve"> </w:t>
      </w:r>
      <w:r w:rsidRPr="00CB3AF7">
        <w:rPr>
          <w:rFonts w:asciiTheme="majorHAnsi" w:hAnsiTheme="majorHAnsi"/>
        </w:rPr>
        <w:t>с</w:t>
      </w:r>
      <w:r w:rsidRPr="00CB3AF7">
        <w:rPr>
          <w:rFonts w:asciiTheme="majorHAnsi" w:hAnsiTheme="majorHAnsi"/>
          <w:spacing w:val="-11"/>
        </w:rPr>
        <w:t xml:space="preserve"> </w:t>
      </w:r>
      <w:r w:rsidRPr="00CB3AF7">
        <w:rPr>
          <w:rFonts w:asciiTheme="majorHAnsi" w:hAnsiTheme="majorHAnsi"/>
        </w:rPr>
        <w:t>их</w:t>
      </w:r>
      <w:r w:rsidRPr="00CB3AF7">
        <w:rPr>
          <w:rFonts w:asciiTheme="majorHAnsi" w:hAnsiTheme="majorHAnsi"/>
          <w:spacing w:val="-12"/>
        </w:rPr>
        <w:t xml:space="preserve"> </w:t>
      </w:r>
      <w:r w:rsidRPr="00CB3AF7">
        <w:rPr>
          <w:rFonts w:asciiTheme="majorHAnsi" w:hAnsiTheme="majorHAnsi"/>
        </w:rPr>
        <w:t>значимостью</w:t>
      </w:r>
      <w:r w:rsidRPr="00CB3AF7">
        <w:rPr>
          <w:rFonts w:asciiTheme="majorHAnsi" w:hAnsiTheme="majorHAnsi"/>
          <w:spacing w:val="-11"/>
        </w:rPr>
        <w:t xml:space="preserve"> </w:t>
      </w: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-12"/>
        </w:rPr>
        <w:t xml:space="preserve"> </w:t>
      </w:r>
      <w:r w:rsidRPr="00CB3AF7">
        <w:rPr>
          <w:rFonts w:asciiTheme="majorHAnsi" w:hAnsiTheme="majorHAnsi"/>
        </w:rPr>
        <w:t>системе</w:t>
      </w:r>
      <w:r w:rsidRPr="00CB3AF7">
        <w:rPr>
          <w:rFonts w:asciiTheme="majorHAnsi" w:hAnsiTheme="majorHAnsi"/>
          <w:spacing w:val="-52"/>
        </w:rPr>
        <w:t xml:space="preserve"> </w:t>
      </w:r>
      <w:r w:rsidRPr="00CB3AF7">
        <w:rPr>
          <w:rFonts w:asciiTheme="majorHAnsi" w:hAnsiTheme="majorHAnsi"/>
        </w:rPr>
        <w:t>воспитательной работы лицея. Деятельность педагогических работников МКОУ</w:t>
      </w:r>
      <w:r w:rsidRPr="00CB3AF7">
        <w:rPr>
          <w:rFonts w:asciiTheme="majorHAnsi" w:hAnsiTheme="majorHAnsi"/>
          <w:spacing w:val="-5"/>
        </w:rPr>
        <w:t xml:space="preserve"> «МПЛ №2»</w:t>
      </w:r>
    </w:p>
    <w:p w:rsidR="009C7CF2" w:rsidRPr="00CB3AF7" w:rsidRDefault="009C7CF2" w:rsidP="009C7CF2">
      <w:pPr>
        <w:spacing w:before="2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в рамках комплекса модулей </w:t>
      </w:r>
      <w:proofErr w:type="gramStart"/>
      <w:r w:rsidRPr="00CB3AF7">
        <w:rPr>
          <w:rFonts w:asciiTheme="majorHAnsi" w:hAnsiTheme="majorHAnsi"/>
        </w:rPr>
        <w:t>направлена</w:t>
      </w:r>
      <w:proofErr w:type="gramEnd"/>
      <w:r w:rsidRPr="00CB3AF7">
        <w:rPr>
          <w:rFonts w:asciiTheme="majorHAnsi" w:hAnsiTheme="majorHAnsi"/>
        </w:rPr>
        <w:t xml:space="preserve"> на достижение результатов освоения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Основной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образовательной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программы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начального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и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основного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общего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образования.</w:t>
      </w:r>
    </w:p>
    <w:p w:rsidR="009C7CF2" w:rsidRPr="00CB3AF7" w:rsidRDefault="009C7CF2" w:rsidP="002E2698">
      <w:pPr>
        <w:numPr>
          <w:ilvl w:val="3"/>
          <w:numId w:val="48"/>
        </w:numPr>
        <w:tabs>
          <w:tab w:val="left" w:pos="1616"/>
        </w:tabs>
        <w:spacing w:line="273" w:lineRule="auto"/>
        <w:ind w:left="-851" w:right="1134" w:firstLine="707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Раздел </w:t>
      </w:r>
      <w:r w:rsidRPr="00CB3AF7">
        <w:rPr>
          <w:rFonts w:asciiTheme="majorHAnsi" w:hAnsiTheme="majorHAnsi"/>
          <w:b/>
        </w:rPr>
        <w:t xml:space="preserve">«Основные направления самоанализа воспитательной работы», </w:t>
      </w:r>
      <w:r w:rsidRPr="00CB3AF7">
        <w:rPr>
          <w:rFonts w:asciiTheme="majorHAnsi" w:hAnsiTheme="majorHAnsi"/>
        </w:rPr>
        <w:t>в котором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показано, каким образом в школе осуществляется самоанализ организуемой в ней воспитательной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работы.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Здесь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приводится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перечень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основных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направлений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самоанализа,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который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дополнен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указанием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на его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критерии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и способы его осуществления.</w:t>
      </w:r>
    </w:p>
    <w:p w:rsidR="009C7CF2" w:rsidRPr="00CB3AF7" w:rsidRDefault="009C7CF2" w:rsidP="009C7CF2">
      <w:pPr>
        <w:spacing w:before="2"/>
        <w:ind w:left="-851" w:right="1134"/>
        <w:jc w:val="both"/>
        <w:rPr>
          <w:rFonts w:asciiTheme="majorHAnsi" w:hAnsiTheme="majorHAnsi"/>
          <w:b/>
          <w:i/>
          <w:color w:val="C00000"/>
        </w:rPr>
      </w:pPr>
      <w:r w:rsidRPr="00CB3AF7">
        <w:rPr>
          <w:rFonts w:asciiTheme="majorHAnsi" w:hAnsiTheme="majorHAnsi"/>
        </w:rPr>
        <w:t>К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Программе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воспитания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  <w:i/>
        </w:rPr>
        <w:t>прилагается</w:t>
      </w:r>
      <w:r w:rsidRPr="00CB3AF7">
        <w:rPr>
          <w:rFonts w:asciiTheme="majorHAnsi" w:hAnsiTheme="majorHAnsi"/>
          <w:i/>
          <w:spacing w:val="1"/>
        </w:rPr>
        <w:t xml:space="preserve"> </w:t>
      </w:r>
      <w:r w:rsidRPr="00CB3AF7">
        <w:rPr>
          <w:rFonts w:asciiTheme="majorHAnsi" w:hAnsiTheme="majorHAnsi"/>
          <w:b/>
          <w:i/>
          <w:color w:val="C00000"/>
        </w:rPr>
        <w:t>ежегодный</w:t>
      </w:r>
      <w:r w:rsidRPr="00CB3AF7">
        <w:rPr>
          <w:rFonts w:asciiTheme="majorHAnsi" w:hAnsiTheme="majorHAnsi"/>
          <w:b/>
          <w:i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b/>
          <w:i/>
          <w:color w:val="C00000"/>
        </w:rPr>
        <w:t>календарный</w:t>
      </w:r>
      <w:r w:rsidRPr="00CB3AF7">
        <w:rPr>
          <w:rFonts w:asciiTheme="majorHAnsi" w:hAnsiTheme="majorHAnsi"/>
          <w:b/>
          <w:i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b/>
          <w:i/>
          <w:color w:val="C00000"/>
        </w:rPr>
        <w:t>план</w:t>
      </w:r>
      <w:r w:rsidRPr="00CB3AF7">
        <w:rPr>
          <w:rFonts w:asciiTheme="majorHAnsi" w:hAnsiTheme="majorHAnsi"/>
          <w:b/>
          <w:i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b/>
          <w:i/>
          <w:color w:val="C00000"/>
        </w:rPr>
        <w:t>воспитательной</w:t>
      </w:r>
      <w:r w:rsidRPr="00CB3AF7">
        <w:rPr>
          <w:rFonts w:asciiTheme="majorHAnsi" w:hAnsiTheme="majorHAnsi"/>
          <w:b/>
          <w:i/>
          <w:color w:val="C00000"/>
          <w:spacing w:val="1"/>
        </w:rPr>
        <w:t xml:space="preserve"> </w:t>
      </w:r>
      <w:r w:rsidRPr="00CB3AF7">
        <w:rPr>
          <w:rFonts w:asciiTheme="majorHAnsi" w:hAnsiTheme="majorHAnsi"/>
          <w:b/>
          <w:i/>
          <w:color w:val="C00000"/>
        </w:rPr>
        <w:t>работы.</w:t>
      </w:r>
    </w:p>
    <w:p w:rsidR="009C7CF2" w:rsidRPr="00CB3AF7" w:rsidRDefault="009C7CF2" w:rsidP="009C7CF2">
      <w:pPr>
        <w:spacing w:before="2"/>
        <w:ind w:left="-851" w:right="1134"/>
        <w:jc w:val="both"/>
        <w:rPr>
          <w:rFonts w:asciiTheme="majorHAnsi" w:hAnsiTheme="majorHAnsi"/>
          <w:b/>
          <w:i/>
          <w:color w:val="C00000"/>
        </w:rPr>
      </w:pPr>
    </w:p>
    <w:p w:rsidR="009C7CF2" w:rsidRPr="00CB3AF7" w:rsidRDefault="009C7CF2" w:rsidP="009C7CF2">
      <w:pPr>
        <w:shd w:val="clear" w:color="auto" w:fill="FFFFFF"/>
        <w:ind w:left="-851" w:right="1134"/>
        <w:jc w:val="both"/>
        <w:rPr>
          <w:rFonts w:asciiTheme="majorHAnsi" w:hAnsiTheme="majorHAnsi"/>
          <w:sz w:val="24"/>
          <w:szCs w:val="24"/>
          <w:lang w:eastAsia="ru-RU"/>
        </w:rPr>
      </w:pPr>
      <w:r w:rsidRPr="00CB3AF7">
        <w:rPr>
          <w:rFonts w:asciiTheme="majorHAnsi" w:hAnsiTheme="majorHAnsi"/>
          <w:sz w:val="28"/>
          <w:szCs w:val="28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 xml:space="preserve">Несмотря на то, что в  текущем учебном году виды, формы и содержание воспитательной программы лицея, а, следовательно, и календарно-тематические планы ВР несколько изменены, </w:t>
      </w:r>
      <w:r w:rsidRPr="00CB3AF7">
        <w:rPr>
          <w:rFonts w:asciiTheme="majorHAnsi" w:hAnsiTheme="majorHAnsi"/>
          <w:sz w:val="28"/>
          <w:szCs w:val="28"/>
        </w:rPr>
        <w:t xml:space="preserve">что являлось новшеством в работе классных руководителей,  </w:t>
      </w:r>
      <w:r w:rsidRPr="00CB3AF7">
        <w:rPr>
          <w:rFonts w:asciiTheme="majorHAnsi" w:hAnsiTheme="majorHAnsi"/>
          <w:sz w:val="24"/>
          <w:szCs w:val="24"/>
        </w:rPr>
        <w:t xml:space="preserve">однако содержание воспитательного процесса, цели и задачи по-прежнему </w:t>
      </w:r>
      <w:r w:rsidRPr="00CB3AF7">
        <w:rPr>
          <w:rFonts w:asciiTheme="majorHAnsi" w:hAnsiTheme="majorHAnsi"/>
          <w:sz w:val="24"/>
          <w:szCs w:val="24"/>
          <w:lang w:eastAsia="ru-RU"/>
        </w:rPr>
        <w:t>являются звеньями в цепи процесса создания личностно-ориентированной образовательной и воспитательной среды. Эта работа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</w:p>
    <w:p w:rsidR="009C7CF2" w:rsidRPr="00CB3AF7" w:rsidRDefault="009C7CF2" w:rsidP="009C7CF2">
      <w:pPr>
        <w:ind w:left="-851" w:right="1134"/>
        <w:jc w:val="center"/>
        <w:rPr>
          <w:rFonts w:asciiTheme="majorHAnsi" w:hAnsiTheme="majorHAnsi"/>
          <w:sz w:val="24"/>
          <w:szCs w:val="24"/>
        </w:rPr>
      </w:pPr>
    </w:p>
    <w:p w:rsidR="009C7CF2" w:rsidRPr="00CB3AF7" w:rsidRDefault="009C7CF2" w:rsidP="009C7CF2">
      <w:pPr>
        <w:ind w:left="-851" w:right="1134"/>
        <w:jc w:val="center"/>
        <w:rPr>
          <w:rFonts w:asciiTheme="majorHAnsi" w:hAnsiTheme="majorHAnsi"/>
          <w:b/>
          <w:color w:val="17365D" w:themeColor="text2" w:themeShade="BF"/>
          <w:sz w:val="24"/>
          <w:szCs w:val="24"/>
        </w:rPr>
      </w:pPr>
      <w:r w:rsidRPr="00CB3AF7">
        <w:rPr>
          <w:rFonts w:asciiTheme="majorHAnsi" w:hAnsiTheme="majorHAnsi"/>
          <w:b/>
          <w:color w:val="17365D" w:themeColor="text2" w:themeShade="BF"/>
          <w:sz w:val="24"/>
          <w:szCs w:val="24"/>
        </w:rPr>
        <w:t xml:space="preserve">На   </w:t>
      </w:r>
      <w:r w:rsidRPr="00CB3AF7">
        <w:rPr>
          <w:rFonts w:asciiTheme="majorHAnsi" w:hAnsiTheme="majorHAnsi"/>
          <w:b/>
          <w:color w:val="17365D" w:themeColor="text2" w:themeShade="BF"/>
          <w:sz w:val="24"/>
          <w:szCs w:val="24"/>
          <w:lang w:eastAsia="ru-RU"/>
        </w:rPr>
        <w:t>2021-2022</w:t>
      </w:r>
      <w:r w:rsidRPr="00CB3AF7">
        <w:rPr>
          <w:rFonts w:asciiTheme="majorHAnsi" w:hAnsiTheme="majorHAnsi"/>
          <w:color w:val="17365D" w:themeColor="text2" w:themeShade="BF"/>
          <w:sz w:val="24"/>
          <w:szCs w:val="24"/>
          <w:lang w:eastAsia="ru-RU"/>
        </w:rPr>
        <w:t xml:space="preserve">  </w:t>
      </w:r>
      <w:r w:rsidRPr="00CB3AF7">
        <w:rPr>
          <w:rFonts w:asciiTheme="majorHAnsi" w:hAnsiTheme="majorHAnsi"/>
          <w:b/>
          <w:color w:val="17365D" w:themeColor="text2" w:themeShade="BF"/>
          <w:sz w:val="24"/>
          <w:szCs w:val="24"/>
        </w:rPr>
        <w:t>учебный год</w:t>
      </w:r>
      <w:r w:rsidRPr="00CB3AF7">
        <w:rPr>
          <w:rFonts w:asciiTheme="majorHAnsi" w:hAnsiTheme="majorHAnsi"/>
          <w:color w:val="17365D" w:themeColor="text2" w:themeShade="BF"/>
          <w:sz w:val="24"/>
          <w:szCs w:val="24"/>
          <w:lang w:eastAsia="ru-RU"/>
        </w:rPr>
        <w:t xml:space="preserve">  </w:t>
      </w:r>
      <w:r w:rsidRPr="00CB3AF7">
        <w:rPr>
          <w:rFonts w:asciiTheme="majorHAnsi" w:hAnsiTheme="majorHAnsi"/>
          <w:b/>
          <w:color w:val="17365D" w:themeColor="text2" w:themeShade="BF"/>
          <w:sz w:val="24"/>
          <w:szCs w:val="24"/>
          <w:lang w:eastAsia="ru-RU"/>
        </w:rPr>
        <w:t>были поста</w:t>
      </w:r>
      <w:r>
        <w:rPr>
          <w:rFonts w:asciiTheme="majorHAnsi" w:hAnsiTheme="majorHAnsi"/>
          <w:b/>
          <w:color w:val="17365D" w:themeColor="text2" w:themeShade="BF"/>
          <w:sz w:val="24"/>
          <w:szCs w:val="24"/>
          <w:lang w:eastAsia="ru-RU"/>
        </w:rPr>
        <w:t>в</w:t>
      </w:r>
      <w:r w:rsidRPr="00CB3AF7">
        <w:rPr>
          <w:rFonts w:asciiTheme="majorHAnsi" w:hAnsiTheme="majorHAnsi"/>
          <w:b/>
          <w:color w:val="17365D" w:themeColor="text2" w:themeShade="BF"/>
          <w:sz w:val="24"/>
          <w:szCs w:val="24"/>
          <w:lang w:eastAsia="ru-RU"/>
        </w:rPr>
        <w:t>лены следующие</w:t>
      </w:r>
    </w:p>
    <w:p w:rsidR="009C7CF2" w:rsidRPr="00CB3AF7" w:rsidRDefault="009C7CF2" w:rsidP="009C7CF2">
      <w:pPr>
        <w:ind w:left="-851" w:right="1134"/>
        <w:jc w:val="center"/>
        <w:rPr>
          <w:rFonts w:asciiTheme="majorHAnsi" w:hAnsiTheme="majorHAnsi"/>
          <w:b/>
          <w:color w:val="17365D" w:themeColor="text2" w:themeShade="BF"/>
          <w:sz w:val="24"/>
          <w:szCs w:val="24"/>
          <w:lang w:eastAsia="ru-RU"/>
        </w:rPr>
      </w:pPr>
      <w:r w:rsidRPr="00CB3AF7">
        <w:rPr>
          <w:rFonts w:asciiTheme="majorHAnsi" w:hAnsiTheme="majorHAnsi"/>
          <w:b/>
          <w:color w:val="17365D" w:themeColor="text2" w:themeShade="BF"/>
          <w:sz w:val="24"/>
          <w:szCs w:val="24"/>
        </w:rPr>
        <w:t xml:space="preserve">задачи воспитательной работы </w:t>
      </w:r>
      <w:r w:rsidRPr="00CB3AF7">
        <w:rPr>
          <w:rFonts w:asciiTheme="majorHAnsi" w:hAnsiTheme="majorHAnsi"/>
          <w:b/>
          <w:color w:val="17365D" w:themeColor="text2" w:themeShade="BF"/>
          <w:sz w:val="24"/>
          <w:szCs w:val="24"/>
          <w:lang w:eastAsia="ru-RU"/>
        </w:rPr>
        <w:t>МКОУ «МПЛ №2»: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b/>
          <w:sz w:val="24"/>
          <w:szCs w:val="24"/>
        </w:rPr>
      </w:pP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1. Развитие познавательных интересов, потребности в познании культурно-исторических ценностей, развитие творческой активности.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2. Привлечение учащихся к работе по возрождению, сохранению и приумножению культурных, духовно-нравственных ценностей, накопленных старшим поколением.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3. Активизация спортивно-оздоровительной работы в школе.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4. Укрепление профилактической работы среди учащихся с целью предупреждения и снижения числа детских правонарушений.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5. Организация работы школьного актива с целью развития навыков самоуправления.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6. Укрепление связи семья-школа.</w:t>
      </w:r>
    </w:p>
    <w:p w:rsidR="009C7CF2" w:rsidRPr="00CB3AF7" w:rsidRDefault="009C7CF2" w:rsidP="009C7CF2">
      <w:pPr>
        <w:ind w:left="-851" w:right="1134"/>
        <w:jc w:val="center"/>
        <w:rPr>
          <w:rFonts w:asciiTheme="majorHAnsi" w:hAnsiTheme="majorHAnsi"/>
          <w:b/>
          <w:sz w:val="24"/>
          <w:szCs w:val="24"/>
        </w:rPr>
      </w:pPr>
    </w:p>
    <w:p w:rsidR="009C7CF2" w:rsidRPr="00CB3AF7" w:rsidRDefault="009C7CF2" w:rsidP="009C7CF2">
      <w:pPr>
        <w:ind w:left="-851" w:right="1134"/>
        <w:jc w:val="center"/>
        <w:rPr>
          <w:rFonts w:asciiTheme="majorHAnsi" w:hAnsiTheme="majorHAnsi"/>
          <w:b/>
          <w:sz w:val="24"/>
          <w:szCs w:val="24"/>
        </w:rPr>
      </w:pPr>
      <w:r w:rsidRPr="00CB3AF7">
        <w:rPr>
          <w:rFonts w:asciiTheme="majorHAnsi" w:hAnsiTheme="majorHAnsi"/>
          <w:b/>
          <w:sz w:val="24"/>
          <w:szCs w:val="24"/>
        </w:rPr>
        <w:t>Цель воспитательной работы МКОУ «МПЛ №2»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Создание условий для развития социально</w:t>
      </w:r>
      <w:r>
        <w:rPr>
          <w:rFonts w:asciiTheme="majorHAnsi" w:hAnsiTheme="majorHAnsi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- адаптивной, конкурентоспособной </w:t>
      </w:r>
      <w:r>
        <w:rPr>
          <w:rFonts w:asciiTheme="majorHAnsi" w:hAnsiTheme="majorHAnsi"/>
          <w:sz w:val="24"/>
          <w:szCs w:val="24"/>
        </w:rPr>
        <w:t xml:space="preserve"> личности</w:t>
      </w:r>
      <w:r w:rsidRPr="00CB3AF7">
        <w:rPr>
          <w:rFonts w:asciiTheme="majorHAnsi" w:hAnsiTheme="majorHAnsi"/>
          <w:sz w:val="24"/>
          <w:szCs w:val="24"/>
        </w:rPr>
        <w:t xml:space="preserve"> (личности духовно развитой, творческой, нравственно и  физически здоровой, способной на сознательный выбор  жизненной позиции, на самостоятельную выработку идей, умеющей ориентироваться в современных социокультурных условиях).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5635C9" w:rsidRDefault="009C7CF2" w:rsidP="009C7CF2">
      <w:pPr>
        <w:pStyle w:val="TableParagraph"/>
        <w:ind w:left="-851" w:right="1134"/>
        <w:rPr>
          <w:rFonts w:asciiTheme="majorHAnsi" w:hAnsiTheme="majorHAnsi"/>
          <w:i/>
          <w:color w:val="FF0000"/>
          <w:sz w:val="24"/>
          <w:szCs w:val="24"/>
          <w:lang w:eastAsia="ru-RU"/>
        </w:rPr>
      </w:pPr>
      <w:r w:rsidRPr="00CB3AF7">
        <w:rPr>
          <w:rFonts w:asciiTheme="majorHAnsi" w:hAnsiTheme="majorHAnsi"/>
          <w:i/>
          <w:color w:val="FF0000"/>
          <w:sz w:val="24"/>
          <w:szCs w:val="24"/>
          <w:lang w:eastAsia="ru-RU"/>
        </w:rPr>
        <w:t>Анализ воспитательной работы МКОУ «МПЛ №2» проводился по следующим модулям:</w:t>
      </w:r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>1. «Классное руководство и наставничество»</w:t>
      </w:r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  <w:i/>
          <w:sz w:val="24"/>
          <w:szCs w:val="24"/>
          <w:lang w:eastAsia="ru-RU"/>
        </w:rPr>
      </w:pPr>
      <w:r w:rsidRPr="00CB3AF7">
        <w:rPr>
          <w:rFonts w:asciiTheme="majorHAnsi" w:hAnsiTheme="majorHAnsi"/>
        </w:rPr>
        <w:t>2. «Школьный урок»</w:t>
      </w:r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3. </w:t>
      </w:r>
      <w:r w:rsidRPr="00CB3AF7">
        <w:rPr>
          <w:rFonts w:asciiTheme="majorHAnsi" w:hAnsiTheme="majorHAnsi"/>
        </w:rPr>
        <w:t>Курсы</w:t>
      </w:r>
      <w:r w:rsidRPr="00CB3AF7">
        <w:rPr>
          <w:rFonts w:asciiTheme="majorHAnsi" w:hAnsiTheme="majorHAnsi"/>
          <w:spacing w:val="91"/>
        </w:rPr>
        <w:t xml:space="preserve"> </w:t>
      </w:r>
      <w:r w:rsidRPr="00CB3AF7">
        <w:rPr>
          <w:rFonts w:asciiTheme="majorHAnsi" w:hAnsiTheme="majorHAnsi"/>
        </w:rPr>
        <w:t>внеурочной</w:t>
      </w:r>
      <w:r w:rsidRPr="00CB3AF7">
        <w:rPr>
          <w:rFonts w:asciiTheme="majorHAnsi" w:hAnsiTheme="majorHAnsi"/>
          <w:spacing w:val="90"/>
        </w:rPr>
        <w:t xml:space="preserve"> </w:t>
      </w:r>
      <w:r w:rsidRPr="00CB3AF7">
        <w:rPr>
          <w:rFonts w:asciiTheme="majorHAnsi" w:hAnsiTheme="majorHAnsi"/>
        </w:rPr>
        <w:t>деятельности</w:t>
      </w:r>
      <w:r w:rsidRPr="00CB3AF7">
        <w:rPr>
          <w:rFonts w:asciiTheme="majorHAnsi" w:hAnsiTheme="majorHAnsi"/>
          <w:spacing w:val="89"/>
        </w:rPr>
        <w:t xml:space="preserve"> </w:t>
      </w:r>
      <w:r w:rsidRPr="00CB3AF7">
        <w:rPr>
          <w:rFonts w:asciiTheme="majorHAnsi" w:hAnsiTheme="majorHAnsi"/>
        </w:rPr>
        <w:t>и</w:t>
      </w:r>
      <w:r w:rsidRPr="00CB3AF7">
        <w:rPr>
          <w:rFonts w:asciiTheme="majorHAnsi" w:hAnsiTheme="majorHAnsi"/>
          <w:spacing w:val="88"/>
        </w:rPr>
        <w:t xml:space="preserve"> </w:t>
      </w:r>
      <w:r w:rsidRPr="00CB3AF7">
        <w:rPr>
          <w:rFonts w:asciiTheme="majorHAnsi" w:hAnsiTheme="majorHAnsi"/>
        </w:rPr>
        <w:t>дополнительного</w:t>
      </w:r>
      <w:r w:rsidRPr="00CB3AF7">
        <w:rPr>
          <w:rFonts w:asciiTheme="majorHAnsi" w:hAnsiTheme="majorHAnsi"/>
          <w:spacing w:val="90"/>
        </w:rPr>
        <w:t xml:space="preserve"> </w:t>
      </w:r>
      <w:r w:rsidRPr="00CB3AF7">
        <w:rPr>
          <w:rFonts w:asciiTheme="majorHAnsi" w:hAnsiTheme="majorHAnsi"/>
        </w:rPr>
        <w:t xml:space="preserve">образования </w:t>
      </w:r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>4. «Работа</w:t>
      </w:r>
      <w:r w:rsidRPr="00CB3AF7">
        <w:rPr>
          <w:rFonts w:asciiTheme="majorHAnsi" w:hAnsiTheme="majorHAnsi"/>
          <w:spacing w:val="91"/>
        </w:rPr>
        <w:t xml:space="preserve"> </w:t>
      </w:r>
      <w:r w:rsidRPr="00CB3AF7">
        <w:rPr>
          <w:rFonts w:asciiTheme="majorHAnsi" w:hAnsiTheme="majorHAnsi"/>
        </w:rPr>
        <w:t>с</w:t>
      </w:r>
      <w:r w:rsidRPr="00CB3AF7">
        <w:rPr>
          <w:rFonts w:asciiTheme="majorHAnsi" w:hAnsiTheme="majorHAnsi"/>
          <w:spacing w:val="88"/>
        </w:rPr>
        <w:t xml:space="preserve"> </w:t>
      </w:r>
      <w:r w:rsidRPr="00CB3AF7">
        <w:rPr>
          <w:rFonts w:asciiTheme="majorHAnsi" w:hAnsiTheme="majorHAnsi"/>
        </w:rPr>
        <w:t>родителями»</w:t>
      </w:r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</w:rPr>
        <w:t>5. Самоуправление</w:t>
      </w:r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>6. «Профориентация»</w:t>
      </w:r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>7. «Детские общественные  объединения»</w:t>
      </w:r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lastRenderedPageBreak/>
        <w:t xml:space="preserve">8. «Ключевые общешкольные дела» </w:t>
      </w:r>
    </w:p>
    <w:p w:rsidR="009C7CF2" w:rsidRDefault="009C7CF2" w:rsidP="009C7CF2">
      <w:pPr>
        <w:spacing w:before="73"/>
        <w:ind w:left="-851" w:right="1134"/>
        <w:jc w:val="both"/>
        <w:rPr>
          <w:rFonts w:asciiTheme="majorHAnsi" w:hAnsiTheme="majorHAnsi"/>
          <w:spacing w:val="1"/>
        </w:rPr>
      </w:pPr>
      <w:r w:rsidRPr="00CB3AF7">
        <w:rPr>
          <w:rFonts w:asciiTheme="majorHAnsi" w:hAnsiTheme="majorHAnsi"/>
        </w:rPr>
        <w:t xml:space="preserve">10. </w:t>
      </w:r>
      <w:proofErr w:type="gramStart"/>
      <w:r w:rsidRPr="00CB3AF7">
        <w:rPr>
          <w:rFonts w:asciiTheme="majorHAnsi" w:hAnsiTheme="majorHAnsi"/>
        </w:rPr>
        <w:t>Профилактика «Безопасность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жизнедеятельности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(пожарная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безопасность,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дорожная</w:t>
      </w:r>
      <w:r w:rsidRPr="00CB3AF7">
        <w:rPr>
          <w:rFonts w:asciiTheme="majorHAnsi" w:hAnsiTheme="majorHAnsi"/>
          <w:spacing w:val="1"/>
        </w:rPr>
        <w:t xml:space="preserve"> </w:t>
      </w:r>
      <w:proofErr w:type="gramEnd"/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безопасность,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информационная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безопасность,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профилактика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экстремизма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и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терроризма,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профилактика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распространения</w:t>
      </w:r>
      <w:r w:rsidRPr="00CB3AF7">
        <w:rPr>
          <w:rFonts w:asciiTheme="majorHAnsi" w:hAnsiTheme="majorHAnsi"/>
          <w:spacing w:val="-52"/>
        </w:rPr>
        <w:t xml:space="preserve"> </w:t>
      </w:r>
      <w:r w:rsidRPr="00CB3AF7">
        <w:rPr>
          <w:rFonts w:asciiTheme="majorHAnsi" w:hAnsiTheme="majorHAnsi"/>
        </w:rPr>
        <w:t>инфекционных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заболеваний»</w:t>
      </w:r>
    </w:p>
    <w:p w:rsidR="009C7CF2" w:rsidRPr="00CB3AF7" w:rsidRDefault="009C7CF2" w:rsidP="009C7CF2">
      <w:pPr>
        <w:spacing w:before="73"/>
        <w:ind w:left="-851" w:right="1134"/>
        <w:jc w:val="both"/>
        <w:rPr>
          <w:rFonts w:asciiTheme="majorHAnsi" w:hAnsiTheme="majorHAnsi"/>
          <w:spacing w:val="1"/>
        </w:rPr>
      </w:pPr>
      <w:r w:rsidRPr="00CB3AF7">
        <w:rPr>
          <w:rFonts w:asciiTheme="majorHAnsi" w:hAnsiTheme="majorHAnsi"/>
        </w:rPr>
        <w:t>11.  «Школьные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медиа»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b/>
          <w:i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b/>
          <w:i/>
          <w:color w:val="000000"/>
          <w:sz w:val="24"/>
          <w:szCs w:val="24"/>
          <w:lang w:eastAsia="ru-RU"/>
        </w:rPr>
        <w:t xml:space="preserve">Цель анализа: 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- выявить степень выполнения и реализации поставленных задач на 2021-2022 учебный год.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b/>
          <w:i/>
          <w:color w:val="000000"/>
          <w:sz w:val="24"/>
          <w:szCs w:val="24"/>
          <w:lang w:eastAsia="ru-RU"/>
        </w:rPr>
        <w:t xml:space="preserve">Предмет анализа: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воспитательная работа МКОУ «МПЛ №2»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Для решения указанных задач при составлении плана воспитательной работы многопрофильного лицея №2  на 2021- 2022  учебный год учитывались возрастные, физические и интеллектуальные возможности учащихся, а также их интересы.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eastAsia="Calibri" w:hAnsiTheme="majorHAnsi"/>
          <w:sz w:val="24"/>
          <w:szCs w:val="24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b/>
          <w:i/>
          <w:sz w:val="28"/>
          <w:szCs w:val="28"/>
          <w:u w:val="single"/>
        </w:rPr>
      </w:pPr>
      <w:r w:rsidRPr="00CB3AF7">
        <w:rPr>
          <w:rFonts w:asciiTheme="majorHAnsi" w:hAnsiTheme="majorHAnsi"/>
          <w:sz w:val="24"/>
          <w:szCs w:val="24"/>
        </w:rPr>
        <w:t xml:space="preserve"> </w:t>
      </w: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6C5781" w:rsidRDefault="009C7CF2" w:rsidP="009C7CF2">
      <w:pPr>
        <w:ind w:right="1134"/>
        <w:rPr>
          <w:lang w:eastAsia="ru-RU"/>
        </w:rPr>
        <w:sectPr w:rsidR="009C7CF2" w:rsidRPr="006C5781">
          <w:pgSz w:w="11900" w:h="16850"/>
          <w:pgMar w:top="1060" w:right="0" w:bottom="1220" w:left="1080" w:header="0" w:footer="1032" w:gutter="0"/>
          <w:cols w:space="720"/>
        </w:sectPr>
      </w:pPr>
    </w:p>
    <w:p w:rsidR="009C7CF2" w:rsidRPr="00CB3AF7" w:rsidRDefault="009C7CF2" w:rsidP="009C7CF2">
      <w:pPr>
        <w:pStyle w:val="TableParagraph"/>
        <w:ind w:right="1134"/>
        <w:rPr>
          <w:rFonts w:asciiTheme="majorHAnsi" w:hAnsiTheme="majorHAnsi"/>
          <w:b/>
          <w:color w:val="FF0000"/>
          <w:sz w:val="24"/>
          <w:szCs w:val="24"/>
        </w:rPr>
      </w:pPr>
      <w:r w:rsidRPr="00CB3AF7">
        <w:rPr>
          <w:rFonts w:asciiTheme="majorHAnsi" w:hAnsiTheme="majorHAnsi"/>
          <w:b/>
          <w:color w:val="FF0000"/>
          <w:sz w:val="24"/>
          <w:szCs w:val="24"/>
        </w:rPr>
        <w:lastRenderedPageBreak/>
        <w:t xml:space="preserve">Традиционные мероприятия, проводимые в лицее </w:t>
      </w:r>
    </w:p>
    <w:p w:rsidR="009C7CF2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b/>
          <w:sz w:val="24"/>
          <w:szCs w:val="24"/>
        </w:rPr>
        <w:t>Ежедневное</w:t>
      </w:r>
      <w:r>
        <w:rPr>
          <w:rFonts w:asciiTheme="majorHAnsi" w:hAnsiTheme="majorHAnsi"/>
          <w:sz w:val="24"/>
          <w:szCs w:val="24"/>
        </w:rPr>
        <w:t xml:space="preserve"> </w:t>
      </w:r>
      <w:r w:rsidRPr="006C5781">
        <w:rPr>
          <w:rFonts w:asciiTheme="majorHAnsi" w:hAnsiTheme="majorHAnsi"/>
          <w:b/>
          <w:sz w:val="24"/>
          <w:szCs w:val="24"/>
        </w:rPr>
        <w:t>поднятие флага</w:t>
      </w:r>
      <w:r>
        <w:rPr>
          <w:rFonts w:asciiTheme="majorHAnsi" w:hAnsiTheme="majorHAnsi"/>
          <w:sz w:val="24"/>
          <w:szCs w:val="24"/>
        </w:rPr>
        <w:t xml:space="preserve"> </w:t>
      </w:r>
      <w:r w:rsidRPr="006C5781">
        <w:rPr>
          <w:rFonts w:asciiTheme="majorHAnsi" w:hAnsiTheme="majorHAnsi"/>
          <w:b/>
          <w:sz w:val="24"/>
          <w:szCs w:val="24"/>
        </w:rPr>
        <w:t>России, исполнение</w:t>
      </w:r>
      <w:r>
        <w:rPr>
          <w:rFonts w:asciiTheme="majorHAnsi" w:hAnsiTheme="majorHAnsi"/>
          <w:sz w:val="24"/>
          <w:szCs w:val="24"/>
        </w:rPr>
        <w:t xml:space="preserve"> </w:t>
      </w:r>
      <w:r w:rsidRPr="006C5781">
        <w:rPr>
          <w:rFonts w:asciiTheme="majorHAnsi" w:hAnsiTheme="majorHAnsi"/>
          <w:b/>
          <w:sz w:val="24"/>
          <w:szCs w:val="24"/>
        </w:rPr>
        <w:t>гимнов России, Дагестана, лицея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Общешкольная линейка, посвященная Дню знаний – сентябрь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Общешкольное ученическое собрание (ШУС) – сентябрь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Солидарности в борьбе с терроризмо</w:t>
      </w:r>
      <w:proofErr w:type="gramStart"/>
      <w:r w:rsidRPr="00CB3AF7">
        <w:rPr>
          <w:rFonts w:asciiTheme="majorHAnsi" w:hAnsiTheme="majorHAnsi"/>
          <w:sz w:val="24"/>
          <w:szCs w:val="24"/>
        </w:rPr>
        <w:t>м(</w:t>
      </w:r>
      <w:proofErr w:type="gramEnd"/>
      <w:r w:rsidRPr="00CB3AF7">
        <w:rPr>
          <w:rFonts w:asciiTheme="majorHAnsi" w:hAnsiTheme="majorHAnsi"/>
          <w:sz w:val="24"/>
          <w:szCs w:val="24"/>
        </w:rPr>
        <w:t>общешкольная линейка, кл. часы, беседы)-  сентябрь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Единства народов Дагестана (общешкольная линейка, кл. часы, беседы)-  сентябрь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Празднование Дня города - сентябрь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Операция «Забота» (посвящена Дню пожилого человека) - октябрь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учителя -  октябрь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«Посвящение в первоклассники» - октябрь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Школьный фестиваль «Осень золотая» - ноябрь.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Матери (мероприятия по плану)-  ноябрь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борьбы со СПИДом (конкурсы, кл. часы, направленные на профилактику наркомании) - декабрь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Героя Отечества – декабрь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Новогодние праздники - декабрь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Мероприятия, посвященные трагическим событиям 9 января 1996 года в </w:t>
      </w:r>
      <w:proofErr w:type="gramStart"/>
      <w:r w:rsidRPr="00CB3AF7">
        <w:rPr>
          <w:rFonts w:asciiTheme="majorHAnsi" w:hAnsiTheme="majorHAnsi"/>
          <w:sz w:val="24"/>
          <w:szCs w:val="24"/>
        </w:rPr>
        <w:t>г</w:t>
      </w:r>
      <w:proofErr w:type="gramEnd"/>
      <w:r w:rsidRPr="00CB3AF7">
        <w:rPr>
          <w:rFonts w:asciiTheme="majorHAnsi" w:hAnsiTheme="majorHAnsi"/>
          <w:sz w:val="24"/>
          <w:szCs w:val="24"/>
        </w:rPr>
        <w:t>. Кизляр - январь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Фестиваль Дружбы народов Дагестана - январь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Неделя РДШат  – январь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юного героя-антифашиста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Открытое городское мероприятие, посвященное дню памяти солдат, исполнявших служебный долг за пределами Отечества - февраль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защитников Отечества - февраль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Спортивные и силовые состязания, посвященные  Дню  защитников  Отечества - февраль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Конкурс «А ну-ка, парни!» - февраль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Лицея (по плану)-  март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8 Марта – международный женский день - март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Здоровья - апрель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Прощание с Азбукой - апрель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Празднование Дня Победы (по плану) -  май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Праздник «Последний звонок»  - май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Мероприятия, посвященные  Дню </w:t>
      </w:r>
      <w:proofErr w:type="gramStart"/>
      <w:r w:rsidRPr="00CB3AF7">
        <w:rPr>
          <w:rFonts w:asciiTheme="majorHAnsi" w:hAnsiTheme="majorHAnsi"/>
          <w:sz w:val="24"/>
          <w:szCs w:val="24"/>
        </w:rPr>
        <w:t>славянской</w:t>
      </w:r>
      <w:proofErr w:type="gramEnd"/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письменности - май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защиты детей  - июнь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День России - июнь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Торжественное вручение аттестатов учащимся 9-х классо</w:t>
      </w:r>
      <w:proofErr w:type="gramStart"/>
      <w:r w:rsidRPr="00CB3AF7">
        <w:rPr>
          <w:rFonts w:asciiTheme="majorHAnsi" w:hAnsiTheme="majorHAnsi"/>
          <w:sz w:val="24"/>
          <w:szCs w:val="24"/>
        </w:rPr>
        <w:t>в-</w:t>
      </w:r>
      <w:proofErr w:type="gramEnd"/>
      <w:r w:rsidRPr="00CB3AF7">
        <w:rPr>
          <w:rFonts w:asciiTheme="majorHAnsi" w:hAnsiTheme="majorHAnsi"/>
          <w:sz w:val="24"/>
          <w:szCs w:val="24"/>
        </w:rPr>
        <w:t xml:space="preserve"> июнь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Торжественное вручение аттестатов учащимся  11-х классов – июнь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8"/>
          <w:szCs w:val="28"/>
        </w:rPr>
      </w:pPr>
    </w:p>
    <w:p w:rsidR="009C7CF2" w:rsidRPr="00CB3AF7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Pr="00CB3AF7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Pr="00CB3AF7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9C7CF2" w:rsidRPr="00CB3AF7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CB3AF7">
        <w:rPr>
          <w:rFonts w:asciiTheme="majorHAnsi" w:hAnsiTheme="majorHAnsi"/>
          <w:b/>
          <w:color w:val="FF0000"/>
          <w:sz w:val="24"/>
          <w:szCs w:val="24"/>
        </w:rPr>
        <w:t>Анализ воспитательной работы.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</w:p>
    <w:p w:rsidR="009C7CF2" w:rsidRDefault="009C7CF2" w:rsidP="009C7CF2">
      <w:pPr>
        <w:pStyle w:val="TOC1"/>
        <w:tabs>
          <w:tab w:val="left" w:pos="1322"/>
          <w:tab w:val="left" w:pos="7169"/>
        </w:tabs>
        <w:spacing w:before="0"/>
        <w:ind w:left="-851" w:right="1134" w:firstLine="0"/>
        <w:rPr>
          <w:rFonts w:asciiTheme="majorHAnsi" w:hAnsiTheme="majorHAnsi"/>
          <w:b/>
          <w:i/>
          <w:color w:val="7030A0"/>
          <w:u w:val="single"/>
        </w:rPr>
      </w:pPr>
      <w:r w:rsidRPr="00CB3AF7">
        <w:rPr>
          <w:rFonts w:asciiTheme="majorHAnsi" w:hAnsiTheme="majorHAnsi"/>
          <w:b/>
          <w:i/>
          <w:color w:val="7030A0"/>
          <w:u w:val="single"/>
        </w:rPr>
        <w:t>МОДУЛ</w:t>
      </w:r>
      <w:r>
        <w:rPr>
          <w:rFonts w:asciiTheme="majorHAnsi" w:hAnsiTheme="majorHAnsi"/>
          <w:b/>
          <w:i/>
          <w:color w:val="7030A0"/>
          <w:u w:val="single"/>
        </w:rPr>
        <w:t>и</w:t>
      </w:r>
      <w:r w:rsidRPr="00CB3AF7">
        <w:rPr>
          <w:rFonts w:asciiTheme="majorHAnsi" w:hAnsiTheme="majorHAnsi"/>
          <w:b/>
          <w:i/>
          <w:color w:val="7030A0"/>
          <w:u w:val="single"/>
        </w:rPr>
        <w:t xml:space="preserve"> «КЛАССНОЕ РУКОВОДСТВО И НАСТАВНИЧЕСТВО», </w:t>
      </w:r>
    </w:p>
    <w:p w:rsidR="009C7CF2" w:rsidRPr="00CB3AF7" w:rsidRDefault="009C7CF2" w:rsidP="009C7CF2">
      <w:pPr>
        <w:pStyle w:val="TOC1"/>
        <w:tabs>
          <w:tab w:val="left" w:pos="1322"/>
          <w:tab w:val="left" w:pos="7169"/>
        </w:tabs>
        <w:spacing w:before="0"/>
        <w:ind w:left="-851" w:right="1134" w:firstLine="0"/>
        <w:rPr>
          <w:rFonts w:asciiTheme="majorHAnsi" w:hAnsiTheme="majorHAnsi"/>
          <w:b/>
          <w:color w:val="5F497A" w:themeColor="accent4" w:themeShade="BF"/>
          <w:u w:val="single"/>
        </w:rPr>
      </w:pPr>
      <w:r w:rsidRPr="00CB3AF7">
        <w:rPr>
          <w:rFonts w:asciiTheme="majorHAnsi" w:hAnsiTheme="majorHAnsi"/>
          <w:b/>
          <w:i/>
          <w:color w:val="7030A0"/>
          <w:u w:val="single"/>
        </w:rPr>
        <w:t xml:space="preserve"> «ШКОЛЬНЫЙ УРОК</w:t>
      </w:r>
      <w:r w:rsidRPr="00CB3AF7">
        <w:rPr>
          <w:rFonts w:asciiTheme="majorHAnsi" w:hAnsiTheme="majorHAnsi"/>
          <w:b/>
          <w:color w:val="5F497A" w:themeColor="accent4" w:themeShade="BF"/>
          <w:u w:val="single"/>
        </w:rPr>
        <w:t>»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включают в себя перечень классных часов и бесед согласно индивидуальному плану воспитательной работы классного руководителя. </w:t>
      </w:r>
      <w:proofErr w:type="gramStart"/>
      <w:r w:rsidRPr="00CB3AF7">
        <w:rPr>
          <w:rFonts w:asciiTheme="majorHAnsi" w:hAnsiTheme="majorHAnsi"/>
          <w:sz w:val="24"/>
          <w:szCs w:val="24"/>
        </w:rPr>
        <w:t>Планы включают в себя  кл. часы, включенные в календарь знаменательных дат, рекомендованный Министерством образования и науки РД   для</w:t>
      </w:r>
      <w:r w:rsidRPr="00CB3AF7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использования</w:t>
      </w:r>
      <w:r w:rsidRPr="00CB3AF7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в</w:t>
      </w:r>
      <w:r w:rsidRPr="00CB3AF7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работе</w:t>
      </w:r>
      <w:r w:rsidRPr="00CB3AF7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календарь</w:t>
      </w:r>
      <w:r w:rsidRPr="00CB3AF7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CB3AF7">
        <w:rPr>
          <w:rFonts w:asciiTheme="majorHAnsi" w:hAnsiTheme="majorHAnsi"/>
          <w:w w:val="90"/>
          <w:sz w:val="24"/>
          <w:szCs w:val="24"/>
        </w:rPr>
        <w:t>образовательных событий,</w:t>
      </w:r>
      <w:r w:rsidRPr="00CB3AF7">
        <w:rPr>
          <w:rFonts w:asciiTheme="majorHAnsi" w:hAnsiTheme="majorHAnsi"/>
          <w:spacing w:val="1"/>
          <w:w w:val="90"/>
          <w:sz w:val="24"/>
          <w:szCs w:val="24"/>
        </w:rPr>
        <w:t xml:space="preserve"> </w:t>
      </w:r>
      <w:r w:rsidRPr="00CB3AF7">
        <w:rPr>
          <w:rFonts w:asciiTheme="majorHAnsi" w:hAnsiTheme="majorHAnsi"/>
          <w:w w:val="90"/>
          <w:sz w:val="24"/>
          <w:szCs w:val="24"/>
        </w:rPr>
        <w:t>приуроченных</w:t>
      </w:r>
      <w:r w:rsidRPr="00CB3AF7">
        <w:rPr>
          <w:rFonts w:asciiTheme="majorHAnsi" w:hAnsiTheme="majorHAnsi"/>
          <w:spacing w:val="1"/>
          <w:w w:val="90"/>
          <w:sz w:val="24"/>
          <w:szCs w:val="24"/>
        </w:rPr>
        <w:t xml:space="preserve"> </w:t>
      </w:r>
      <w:r w:rsidRPr="00CB3AF7">
        <w:rPr>
          <w:rFonts w:asciiTheme="majorHAnsi" w:hAnsiTheme="majorHAnsi"/>
          <w:w w:val="90"/>
          <w:sz w:val="24"/>
          <w:szCs w:val="24"/>
        </w:rPr>
        <w:t>к</w:t>
      </w:r>
      <w:r w:rsidRPr="00CB3AF7">
        <w:rPr>
          <w:rFonts w:asciiTheme="majorHAnsi" w:hAnsiTheme="majorHAnsi"/>
          <w:spacing w:val="1"/>
          <w:w w:val="90"/>
          <w:sz w:val="24"/>
          <w:szCs w:val="24"/>
        </w:rPr>
        <w:t xml:space="preserve"> </w:t>
      </w:r>
      <w:r w:rsidRPr="00CB3AF7">
        <w:rPr>
          <w:rFonts w:asciiTheme="majorHAnsi" w:hAnsiTheme="majorHAnsi"/>
          <w:w w:val="90"/>
          <w:sz w:val="24"/>
          <w:szCs w:val="24"/>
        </w:rPr>
        <w:t>государственным и национальным</w:t>
      </w:r>
      <w:r w:rsidRPr="00CB3AF7">
        <w:rPr>
          <w:rFonts w:asciiTheme="majorHAnsi" w:hAnsiTheme="majorHAnsi"/>
          <w:spacing w:val="1"/>
          <w:w w:val="90"/>
          <w:sz w:val="24"/>
          <w:szCs w:val="24"/>
        </w:rPr>
        <w:t xml:space="preserve"> </w:t>
      </w:r>
      <w:r w:rsidRPr="00CB3AF7">
        <w:rPr>
          <w:rFonts w:asciiTheme="majorHAnsi" w:hAnsiTheme="majorHAnsi"/>
          <w:w w:val="95"/>
          <w:sz w:val="24"/>
          <w:szCs w:val="24"/>
        </w:rPr>
        <w:t>праздникам Российской Федерации, памятным датам и событиям российской</w:t>
      </w:r>
      <w:r w:rsidRPr="00CB3AF7">
        <w:rPr>
          <w:rFonts w:asciiTheme="majorHAnsi" w:hAnsiTheme="majorHAnsi"/>
          <w:spacing w:val="1"/>
          <w:w w:val="95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истории</w:t>
      </w:r>
      <w:r w:rsidRPr="00CB3AF7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и</w:t>
      </w:r>
      <w:r w:rsidRPr="00CB3AF7">
        <w:rPr>
          <w:rFonts w:asciiTheme="majorHAnsi" w:hAnsiTheme="majorHAnsi"/>
          <w:spacing w:val="-7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культуры</w:t>
      </w:r>
      <w:r w:rsidRPr="00CB3AF7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на</w:t>
      </w:r>
      <w:r w:rsidRPr="00CB3AF7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2021/22</w:t>
      </w:r>
      <w:r w:rsidRPr="00CB3AF7">
        <w:rPr>
          <w:rFonts w:asciiTheme="majorHAnsi" w:hAnsiTheme="majorHAnsi"/>
          <w:spacing w:val="24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учебный</w:t>
      </w:r>
      <w:r w:rsidRPr="00CB3AF7">
        <w:rPr>
          <w:rFonts w:asciiTheme="majorHAnsi" w:hAnsiTheme="majorHAnsi"/>
          <w:spacing w:val="24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 xml:space="preserve">год. </w:t>
      </w:r>
      <w:proofErr w:type="gramEnd"/>
    </w:p>
    <w:p w:rsidR="009C7CF2" w:rsidRPr="00CB3AF7" w:rsidRDefault="009C7CF2" w:rsidP="009C7CF2">
      <w:pPr>
        <w:pStyle w:val="af2"/>
        <w:shd w:val="clear" w:color="auto" w:fill="FFFFFF"/>
        <w:tabs>
          <w:tab w:val="left" w:pos="1428"/>
        </w:tabs>
        <w:spacing w:before="0" w:beforeAutospacing="0" w:after="67" w:afterAutospacing="0"/>
        <w:ind w:righ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рамках данных модулей п</w:t>
      </w:r>
      <w:r w:rsidRPr="00CB3AF7">
        <w:rPr>
          <w:rFonts w:asciiTheme="majorHAnsi" w:hAnsiTheme="majorHAnsi"/>
        </w:rPr>
        <w:t xml:space="preserve">одготовлены и проведены </w:t>
      </w:r>
      <w:r>
        <w:rPr>
          <w:rFonts w:asciiTheme="majorHAnsi" w:hAnsiTheme="majorHAnsi"/>
        </w:rPr>
        <w:t xml:space="preserve">единые уроки и </w:t>
      </w:r>
      <w:r w:rsidRPr="00CB3AF7">
        <w:rPr>
          <w:rFonts w:asciiTheme="majorHAnsi" w:hAnsiTheme="majorHAnsi"/>
        </w:rPr>
        <w:t>классные часы по темам:</w:t>
      </w:r>
    </w:p>
    <w:p w:rsidR="009C7CF2" w:rsidRPr="00CB3AF7" w:rsidRDefault="009C7CF2" w:rsidP="009C7CF2">
      <w:pPr>
        <w:pStyle w:val="af2"/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firstLine="360"/>
        <w:jc w:val="both"/>
        <w:rPr>
          <w:rFonts w:asciiTheme="majorHAnsi" w:hAnsiTheme="majorHAnsi"/>
          <w:b/>
          <w:i/>
          <w:color w:val="FF0000"/>
        </w:rPr>
      </w:pPr>
      <w:r w:rsidRPr="00CB3AF7">
        <w:rPr>
          <w:rFonts w:asciiTheme="majorHAnsi" w:hAnsiTheme="majorHAnsi"/>
          <w:b/>
          <w:i/>
          <w:color w:val="FF0000"/>
        </w:rPr>
        <w:t>СЕНТЯБРЬ:</w:t>
      </w:r>
    </w:p>
    <w:p w:rsidR="009C7CF2" w:rsidRPr="00CB3AF7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Урок «День Знаний» 1 сентября (1-11 кл.)</w:t>
      </w:r>
    </w:p>
    <w:p w:rsidR="009C7CF2" w:rsidRPr="00CB3AF7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Урок Мира, посвященный Дню солидарности в борьбе с терроризмом(1-11 кл.)</w:t>
      </w:r>
    </w:p>
    <w:p w:rsidR="009C7CF2" w:rsidRPr="00CB3AF7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Всероссийский урок «ОБЖ» (урок подготовки детей к действиям в условиях различного рода чрезвычайных ситуаций) (1-11 кл.)</w:t>
      </w:r>
    </w:p>
    <w:p w:rsidR="009C7CF2" w:rsidRPr="00CB3AF7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Единый Урок, посвященный 100-летию республики Дагестан,  100-летию Р.Гамзатова(1-11 кл.)</w:t>
      </w:r>
    </w:p>
    <w:p w:rsidR="009C7CF2" w:rsidRPr="00CB3AF7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Классные часы  в рамках Дня солидарности в борьбе с терроризмом. (1-11 кл.)</w:t>
      </w:r>
    </w:p>
    <w:p w:rsidR="009C7CF2" w:rsidRPr="00CB3AF7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Единые уроки в рамках празднования дня рождения Р.Гамзатова. (1-11 кл.)</w:t>
      </w:r>
    </w:p>
    <w:p w:rsidR="009C7CF2" w:rsidRPr="00CB3AF7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Единые уроки «15 сентября – День единства народов Дагестана» (1-11 кл.)</w:t>
      </w:r>
    </w:p>
    <w:p w:rsidR="009C7CF2" w:rsidRPr="00CB3AF7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CB3AF7">
        <w:rPr>
          <w:rFonts w:asciiTheme="majorHAnsi" w:hAnsiTheme="majorHAnsi"/>
          <w:sz w:val="24"/>
          <w:szCs w:val="24"/>
        </w:rPr>
        <w:t>Уроки «Я и профессия»</w:t>
      </w:r>
      <w:r w:rsidRPr="00CB3AF7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(курс</w:t>
      </w:r>
      <w:r w:rsidRPr="00CB3AF7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профессионального</w:t>
      </w:r>
      <w:r w:rsidRPr="00CB3AF7">
        <w:rPr>
          <w:rFonts w:asciiTheme="majorHAnsi" w:hAnsiTheme="majorHAnsi"/>
          <w:spacing w:val="-11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самоопределения (7-11 кл.)</w:t>
      </w:r>
      <w:proofErr w:type="gramEnd"/>
    </w:p>
    <w:p w:rsidR="009C7CF2" w:rsidRPr="00CB3AF7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Информационные   пятиминутки  «Выборы – дело серьезное!» (10-11 кл.)</w:t>
      </w:r>
    </w:p>
    <w:p w:rsidR="009C7CF2" w:rsidRPr="005635C9" w:rsidRDefault="009C7CF2" w:rsidP="002E2698">
      <w:pPr>
        <w:pStyle w:val="a4"/>
        <w:numPr>
          <w:ilvl w:val="0"/>
          <w:numId w:val="61"/>
        </w:numPr>
        <w:tabs>
          <w:tab w:val="left" w:pos="367"/>
        </w:tabs>
        <w:autoSpaceDE/>
        <w:autoSpaceDN/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Классные часы, посвященные истории  развития города Кизляра (1-11 кл.)</w:t>
      </w:r>
    </w:p>
    <w:p w:rsidR="009C7CF2" w:rsidRPr="006C5781" w:rsidRDefault="009C7CF2" w:rsidP="009C7CF2">
      <w:pPr>
        <w:pStyle w:val="af2"/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firstLine="360"/>
        <w:jc w:val="both"/>
        <w:rPr>
          <w:rFonts w:asciiTheme="majorHAnsi" w:hAnsiTheme="majorHAnsi"/>
          <w:b/>
          <w:i/>
          <w:color w:val="FF0000"/>
        </w:rPr>
      </w:pPr>
      <w:r w:rsidRPr="006C5781">
        <w:rPr>
          <w:rFonts w:asciiTheme="majorHAnsi" w:hAnsiTheme="majorHAnsi"/>
          <w:b/>
          <w:i/>
          <w:color w:val="FF0000"/>
        </w:rPr>
        <w:t>ОКТЯБРЬ: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>Кл</w:t>
      </w:r>
      <w:proofErr w:type="gramStart"/>
      <w:r w:rsidRPr="00CB3AF7">
        <w:rPr>
          <w:rFonts w:asciiTheme="majorHAnsi" w:hAnsiTheme="majorHAnsi"/>
        </w:rPr>
        <w:t>.</w:t>
      </w:r>
      <w:proofErr w:type="gramEnd"/>
      <w:r w:rsidRPr="00CB3AF7">
        <w:rPr>
          <w:rFonts w:asciiTheme="majorHAnsi" w:hAnsiTheme="majorHAnsi"/>
        </w:rPr>
        <w:t xml:space="preserve"> </w:t>
      </w:r>
      <w:proofErr w:type="gramStart"/>
      <w:r w:rsidRPr="00CB3AF7">
        <w:rPr>
          <w:rFonts w:asciiTheme="majorHAnsi" w:hAnsiTheme="majorHAnsi"/>
        </w:rPr>
        <w:t>ч</w:t>
      </w:r>
      <w:proofErr w:type="gramEnd"/>
      <w:r w:rsidRPr="00CB3AF7">
        <w:rPr>
          <w:rFonts w:asciiTheme="majorHAnsi" w:hAnsiTheme="majorHAnsi"/>
        </w:rPr>
        <w:t>асы и беседы на тему «1 октября – день пожилого человека» 1-11 кл.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>Участие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-4"/>
        </w:rPr>
        <w:t xml:space="preserve"> </w:t>
      </w:r>
      <w:r w:rsidRPr="00CB3AF7">
        <w:rPr>
          <w:rFonts w:asciiTheme="majorHAnsi" w:hAnsiTheme="majorHAnsi"/>
        </w:rPr>
        <w:t>онлайн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–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уроках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по</w:t>
      </w:r>
      <w:r w:rsidRPr="00CB3AF7">
        <w:rPr>
          <w:rFonts w:asciiTheme="majorHAnsi" w:hAnsiTheme="majorHAnsi"/>
          <w:spacing w:val="-4"/>
        </w:rPr>
        <w:t xml:space="preserve"> </w:t>
      </w:r>
      <w:r w:rsidRPr="00CB3AF7">
        <w:rPr>
          <w:rFonts w:asciiTheme="majorHAnsi" w:hAnsiTheme="majorHAnsi"/>
        </w:rPr>
        <w:t>финансовой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грамотности. (7-11 кл.)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>Всероссийский урок</w:t>
      </w:r>
      <w:r w:rsidRPr="00CB3AF7">
        <w:rPr>
          <w:rFonts w:asciiTheme="majorHAnsi" w:hAnsiTheme="majorHAnsi"/>
          <w:spacing w:val="2"/>
        </w:rPr>
        <w:t xml:space="preserve"> </w:t>
      </w:r>
      <w:r w:rsidRPr="00CB3AF7">
        <w:rPr>
          <w:rFonts w:asciiTheme="majorHAnsi" w:hAnsiTheme="majorHAnsi"/>
        </w:rPr>
        <w:t>"Экология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и</w:t>
      </w:r>
      <w:r w:rsidRPr="00CB3AF7">
        <w:rPr>
          <w:rFonts w:asciiTheme="majorHAnsi" w:hAnsiTheme="majorHAnsi"/>
          <w:spacing w:val="-4"/>
        </w:rPr>
        <w:t xml:space="preserve"> </w:t>
      </w:r>
      <w:r w:rsidRPr="00CB3AF7">
        <w:rPr>
          <w:rFonts w:asciiTheme="majorHAnsi" w:hAnsiTheme="majorHAnsi"/>
        </w:rPr>
        <w:t>энергосбережение"</w:t>
      </w:r>
      <w:r w:rsidRPr="00CB3AF7">
        <w:rPr>
          <w:rFonts w:asciiTheme="majorHAnsi" w:hAnsiTheme="majorHAnsi"/>
          <w:spacing w:val="-9"/>
        </w:rPr>
        <w:t xml:space="preserve"> </w:t>
      </w: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-5"/>
        </w:rPr>
        <w:t xml:space="preserve"> </w:t>
      </w:r>
      <w:r w:rsidRPr="00CB3AF7">
        <w:rPr>
          <w:rFonts w:asciiTheme="majorHAnsi" w:hAnsiTheme="majorHAnsi"/>
        </w:rPr>
        <w:t>рамках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Всероссийского</w:t>
      </w:r>
      <w:r w:rsidRPr="00CB3AF7">
        <w:rPr>
          <w:rFonts w:asciiTheme="majorHAnsi" w:hAnsiTheme="majorHAnsi"/>
          <w:spacing w:val="-57"/>
        </w:rPr>
        <w:t xml:space="preserve"> </w:t>
      </w:r>
      <w:r w:rsidRPr="00CB3AF7">
        <w:rPr>
          <w:rFonts w:asciiTheme="majorHAnsi" w:hAnsiTheme="majorHAnsi"/>
        </w:rPr>
        <w:t>фестиваля энергосбережения</w:t>
      </w:r>
      <w:r w:rsidRPr="00CB3AF7">
        <w:rPr>
          <w:rFonts w:asciiTheme="majorHAnsi" w:hAnsiTheme="majorHAnsi"/>
          <w:spacing w:val="2"/>
        </w:rPr>
        <w:t xml:space="preserve"> </w:t>
      </w:r>
      <w:r w:rsidRPr="00CB3AF7">
        <w:rPr>
          <w:rFonts w:asciiTheme="majorHAnsi" w:hAnsiTheme="majorHAnsi"/>
        </w:rPr>
        <w:t>#ВместеЯрче (7-11 кл.)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>Всероссийский урок,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приуроченный ко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ДНЮ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гражданской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обороны</w:t>
      </w:r>
      <w:r w:rsidRPr="00CB3AF7">
        <w:rPr>
          <w:rFonts w:asciiTheme="majorHAnsi" w:hAnsiTheme="majorHAnsi"/>
          <w:spacing w:val="-5"/>
        </w:rPr>
        <w:t xml:space="preserve"> </w:t>
      </w:r>
      <w:r w:rsidRPr="00CB3AF7">
        <w:rPr>
          <w:rFonts w:asciiTheme="majorHAnsi" w:hAnsiTheme="majorHAnsi"/>
        </w:rPr>
        <w:t>РФ,</w:t>
      </w:r>
      <w:r w:rsidRPr="00CB3AF7">
        <w:rPr>
          <w:rFonts w:asciiTheme="majorHAnsi" w:hAnsiTheme="majorHAnsi"/>
          <w:spacing w:val="-3"/>
        </w:rPr>
        <w:t xml:space="preserve"> </w:t>
      </w:r>
      <w:r w:rsidRPr="00CB3AF7">
        <w:rPr>
          <w:rFonts w:asciiTheme="majorHAnsi" w:hAnsiTheme="majorHAnsi"/>
        </w:rPr>
        <w:t>с</w:t>
      </w:r>
      <w:r w:rsidRPr="00CB3AF7">
        <w:rPr>
          <w:rFonts w:asciiTheme="majorHAnsi" w:hAnsiTheme="majorHAnsi"/>
          <w:spacing w:val="-57"/>
        </w:rPr>
        <w:t xml:space="preserve"> </w:t>
      </w:r>
      <w:r w:rsidRPr="00CB3AF7">
        <w:rPr>
          <w:rFonts w:asciiTheme="majorHAnsi" w:hAnsiTheme="majorHAnsi"/>
        </w:rPr>
        <w:t>проведением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тренировок по защите</w:t>
      </w:r>
      <w:r w:rsidRPr="00CB3AF7">
        <w:rPr>
          <w:rFonts w:asciiTheme="majorHAnsi" w:hAnsiTheme="majorHAnsi"/>
          <w:spacing w:val="1"/>
        </w:rPr>
        <w:t xml:space="preserve"> </w:t>
      </w:r>
      <w:r w:rsidRPr="00CB3AF7">
        <w:rPr>
          <w:rFonts w:asciiTheme="majorHAnsi" w:hAnsiTheme="majorHAnsi"/>
        </w:rPr>
        <w:t>детей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от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ЧС (5-11 кл.)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>Урок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безопасности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в</w:t>
      </w:r>
      <w:r w:rsidRPr="00CB3AF7">
        <w:rPr>
          <w:rFonts w:asciiTheme="majorHAnsi" w:hAnsiTheme="majorHAnsi"/>
          <w:spacing w:val="-2"/>
        </w:rPr>
        <w:t xml:space="preserve"> </w:t>
      </w:r>
      <w:r w:rsidRPr="00CB3AF7">
        <w:rPr>
          <w:rFonts w:asciiTheme="majorHAnsi" w:hAnsiTheme="majorHAnsi"/>
        </w:rPr>
        <w:t>сети</w:t>
      </w:r>
      <w:r w:rsidRPr="00CB3AF7">
        <w:rPr>
          <w:rFonts w:asciiTheme="majorHAnsi" w:hAnsiTheme="majorHAnsi"/>
          <w:spacing w:val="-1"/>
        </w:rPr>
        <w:t xml:space="preserve"> </w:t>
      </w:r>
      <w:r w:rsidRPr="00CB3AF7">
        <w:rPr>
          <w:rFonts w:asciiTheme="majorHAnsi" w:hAnsiTheme="majorHAnsi"/>
        </w:rPr>
        <w:t>интернет (5-11 кл.)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>Уроки Здоровья: «Последствия употребления наркотических средств и</w:t>
      </w:r>
      <w:r w:rsidRPr="00CB3AF7">
        <w:rPr>
          <w:rFonts w:asciiTheme="majorHAnsi" w:hAnsiTheme="majorHAnsi"/>
          <w:spacing w:val="-57"/>
        </w:rPr>
        <w:t xml:space="preserve"> </w:t>
      </w:r>
      <w:r w:rsidRPr="00CB3AF7">
        <w:rPr>
          <w:rFonts w:asciiTheme="majorHAnsi" w:hAnsiTheme="majorHAnsi"/>
        </w:rPr>
        <w:t>психотропных</w:t>
      </w:r>
      <w:r w:rsidRPr="00CB3AF7">
        <w:rPr>
          <w:rFonts w:asciiTheme="majorHAnsi" w:hAnsiTheme="majorHAnsi"/>
          <w:spacing w:val="59"/>
        </w:rPr>
        <w:t xml:space="preserve"> </w:t>
      </w:r>
      <w:r w:rsidRPr="00CB3AF7">
        <w:rPr>
          <w:rFonts w:asciiTheme="majorHAnsi" w:hAnsiTheme="majorHAnsi"/>
        </w:rPr>
        <w:t xml:space="preserve">веществ» </w:t>
      </w:r>
      <w:proofErr w:type="gramStart"/>
      <w:r w:rsidRPr="00CB3AF7">
        <w:rPr>
          <w:rFonts w:asciiTheme="majorHAnsi" w:hAnsiTheme="majorHAnsi"/>
        </w:rPr>
        <w:t xml:space="preserve">( </w:t>
      </w:r>
      <w:proofErr w:type="gramEnd"/>
      <w:r w:rsidRPr="00CB3AF7">
        <w:rPr>
          <w:rFonts w:asciiTheme="majorHAnsi" w:hAnsiTheme="majorHAnsi"/>
        </w:rPr>
        <w:t>5-11 кл.)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>Классные часы, уроки истории, посвященные годовщине освобождения Кавказа от фашистских захватчиков (8-11 кл.)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 xml:space="preserve">В 7в классе прошел открытый классный час «Пожарная служба в России» (классный руководитель Алиева Л.Р.) На классный час были приглашены спасители и пожарные МЧС города. 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>Классные часы  по ПДД, посвященные  правилам поведения детей во время осенних каникул, провели классные руководители 1-4, 5-8 классов с приглашением работников ГИБДД.</w:t>
      </w:r>
    </w:p>
    <w:p w:rsidR="009C7CF2" w:rsidRPr="00CB3AF7" w:rsidRDefault="009C7CF2" w:rsidP="002E2698">
      <w:pPr>
        <w:pStyle w:val="af2"/>
        <w:numPr>
          <w:ilvl w:val="0"/>
          <w:numId w:val="55"/>
        </w:numPr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 w:hanging="283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CB3AF7">
        <w:rPr>
          <w:rFonts w:asciiTheme="majorHAnsi" w:hAnsiTheme="majorHAnsi"/>
        </w:rPr>
        <w:t>Во 2г классе прошел открытый классный час  «Осень золотая…» (классный руководитель Новрузова Ш.Г.)</w:t>
      </w:r>
    </w:p>
    <w:p w:rsidR="009C7CF2" w:rsidRPr="00CB3AF7" w:rsidRDefault="009C7CF2" w:rsidP="009C7CF2">
      <w:pPr>
        <w:pStyle w:val="af2"/>
        <w:shd w:val="clear" w:color="auto" w:fill="FFFFFF"/>
        <w:tabs>
          <w:tab w:val="left" w:pos="1428"/>
        </w:tabs>
        <w:spacing w:before="0" w:beforeAutospacing="0" w:after="67" w:afterAutospacing="0"/>
        <w:ind w:left="-851" w:right="1134"/>
        <w:jc w:val="both"/>
        <w:rPr>
          <w:rFonts w:asciiTheme="majorHAnsi" w:hAnsiTheme="majorHAnsi"/>
          <w:b/>
          <w:i/>
          <w:color w:val="FF0000"/>
        </w:rPr>
      </w:pPr>
      <w:r w:rsidRPr="00CB3AF7">
        <w:rPr>
          <w:rFonts w:asciiTheme="majorHAnsi" w:hAnsiTheme="majorHAnsi"/>
        </w:rPr>
        <w:t>В течение месяца учащиеся 2-11 классов принимали активное участие в школьных и городских субботниках.</w:t>
      </w:r>
    </w:p>
    <w:p w:rsidR="009C7CF2" w:rsidRPr="00CB3AF7" w:rsidRDefault="009C7CF2" w:rsidP="009C7CF2">
      <w:pPr>
        <w:pStyle w:val="TOC1"/>
        <w:tabs>
          <w:tab w:val="left" w:pos="1322"/>
          <w:tab w:val="left" w:pos="7169"/>
        </w:tabs>
        <w:ind w:left="-851" w:right="1134" w:firstLine="0"/>
        <w:rPr>
          <w:rFonts w:asciiTheme="majorHAnsi" w:hAnsiTheme="majorHAnsi"/>
          <w:b/>
          <w:i/>
        </w:rPr>
      </w:pPr>
      <w:r w:rsidRPr="00CB3AF7">
        <w:rPr>
          <w:rFonts w:asciiTheme="majorHAnsi" w:hAnsiTheme="majorHAnsi"/>
          <w:b/>
          <w:i/>
        </w:rPr>
        <w:t xml:space="preserve">НОЯБРЬ - </w:t>
      </w:r>
    </w:p>
    <w:p w:rsidR="009C7CF2" w:rsidRPr="00CB3AF7" w:rsidRDefault="009C7CF2" w:rsidP="002E2698">
      <w:pPr>
        <w:pStyle w:val="a4"/>
        <w:widowControl/>
        <w:numPr>
          <w:ilvl w:val="0"/>
          <w:numId w:val="65"/>
        </w:numPr>
        <w:tabs>
          <w:tab w:val="left" w:pos="355"/>
        </w:tabs>
        <w:autoSpaceDE/>
        <w:autoSpaceDN/>
        <w:spacing w:line="276" w:lineRule="auto"/>
        <w:ind w:left="-851" w:right="1134" w:hanging="283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lastRenderedPageBreak/>
        <w:t>Беседа «День народного единства» была проведена библиотекарем Абдуллаевой с учащимися 8в класса</w:t>
      </w:r>
    </w:p>
    <w:p w:rsidR="009C7CF2" w:rsidRDefault="009C7CF2" w:rsidP="002E2698">
      <w:pPr>
        <w:pStyle w:val="a4"/>
        <w:widowControl/>
        <w:numPr>
          <w:ilvl w:val="0"/>
          <w:numId w:val="62"/>
        </w:numPr>
        <w:tabs>
          <w:tab w:val="left" w:pos="355"/>
        </w:tabs>
        <w:autoSpaceDE/>
        <w:autoSpaceDN/>
        <w:spacing w:line="276" w:lineRule="auto"/>
        <w:ind w:left="-851" w:right="1134" w:hanging="283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Беседы и классные часы,</w:t>
      </w:r>
      <w:r>
        <w:rPr>
          <w:rFonts w:asciiTheme="majorHAnsi" w:hAnsiTheme="majorHAnsi"/>
          <w:sz w:val="24"/>
          <w:szCs w:val="24"/>
        </w:rPr>
        <w:t xml:space="preserve"> посвященные международному Дню</w:t>
      </w:r>
    </w:p>
    <w:p w:rsidR="009C7CF2" w:rsidRPr="00CB3AF7" w:rsidRDefault="009C7CF2" w:rsidP="009C7CF2">
      <w:pPr>
        <w:tabs>
          <w:tab w:val="left" w:pos="355"/>
        </w:tabs>
        <w:spacing w:line="276" w:lineRule="exact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толерантности (1-11 кл.)</w:t>
      </w:r>
    </w:p>
    <w:p w:rsidR="009C7CF2" w:rsidRPr="00CB3AF7" w:rsidRDefault="009C7CF2" w:rsidP="002E2698">
      <w:pPr>
        <w:pStyle w:val="a4"/>
        <w:widowControl/>
        <w:numPr>
          <w:ilvl w:val="0"/>
          <w:numId w:val="62"/>
        </w:numPr>
        <w:tabs>
          <w:tab w:val="left" w:pos="355"/>
        </w:tabs>
        <w:autoSpaceDE/>
        <w:autoSpaceDN/>
        <w:spacing w:line="276" w:lineRule="auto"/>
        <w:ind w:left="-851" w:right="1134" w:hanging="283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Единый</w:t>
      </w:r>
      <w:r w:rsidRPr="00CB3AF7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урок</w:t>
      </w:r>
      <w:r w:rsidRPr="00CB3AF7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по безопасности</w:t>
      </w:r>
      <w:r w:rsidRPr="00CB3AF7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дорожного</w:t>
      </w:r>
      <w:r w:rsidRPr="00CB3AF7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движения</w:t>
      </w:r>
      <w:r w:rsidRPr="00CB3AF7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на</w:t>
      </w:r>
      <w:r w:rsidRPr="00CB3AF7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тему</w:t>
      </w:r>
      <w:r w:rsidRPr="00CB3AF7">
        <w:rPr>
          <w:rFonts w:asciiTheme="majorHAnsi" w:hAnsiTheme="majorHAnsi"/>
          <w:spacing w:val="-8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«Дорога</w:t>
      </w:r>
      <w:r w:rsidRPr="00CB3AF7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из</w:t>
      </w:r>
      <w:r w:rsidRPr="00CB3AF7">
        <w:rPr>
          <w:rFonts w:asciiTheme="majorHAnsi" w:hAnsiTheme="majorHAnsi"/>
          <w:spacing w:val="-57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каникул</w:t>
      </w:r>
      <w:r w:rsidRPr="00CB3AF7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в</w:t>
      </w:r>
      <w:r w:rsidRPr="00CB3AF7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школу»</w:t>
      </w:r>
    </w:p>
    <w:p w:rsidR="009C7CF2" w:rsidRPr="00CB3AF7" w:rsidRDefault="009C7CF2" w:rsidP="002E2698">
      <w:pPr>
        <w:pStyle w:val="a4"/>
        <w:widowControl/>
        <w:numPr>
          <w:ilvl w:val="0"/>
          <w:numId w:val="62"/>
        </w:numPr>
        <w:tabs>
          <w:tab w:val="left" w:pos="355"/>
        </w:tabs>
        <w:autoSpaceDE/>
        <w:autoSpaceDN/>
        <w:spacing w:line="276" w:lineRule="auto"/>
        <w:ind w:left="-851" w:right="1134" w:hanging="283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  <w:shd w:val="clear" w:color="auto" w:fill="FFFFFF"/>
        </w:rPr>
        <w:t xml:space="preserve">Учащиеся 7-8 классов просмотрели </w:t>
      </w:r>
      <w:r w:rsidRPr="00CB3AF7">
        <w:rPr>
          <w:rFonts w:asciiTheme="majorHAnsi" w:hAnsiTheme="majorHAnsi"/>
          <w:bCs/>
          <w:sz w:val="24"/>
          <w:szCs w:val="24"/>
          <w:shd w:val="clear" w:color="auto" w:fill="FFFFFF"/>
        </w:rPr>
        <w:t>Всероссийский</w:t>
      </w:r>
      <w:r w:rsidRPr="00CB3AF7">
        <w:rPr>
          <w:rFonts w:asciiTheme="majorHAnsi" w:hAnsiTheme="majorHAnsi"/>
          <w:sz w:val="24"/>
          <w:szCs w:val="24"/>
          <w:shd w:val="clear" w:color="auto" w:fill="FFFFFF"/>
        </w:rPr>
        <w:t> онлайн-</w:t>
      </w:r>
      <w:r w:rsidRPr="00CB3AF7">
        <w:rPr>
          <w:rFonts w:asciiTheme="majorHAnsi" w:hAnsiTheme="majorHAnsi"/>
          <w:bCs/>
          <w:sz w:val="24"/>
          <w:szCs w:val="24"/>
          <w:shd w:val="clear" w:color="auto" w:fill="FFFFFF"/>
        </w:rPr>
        <w:t>урок</w:t>
      </w:r>
      <w:r w:rsidRPr="00CB3AF7">
        <w:rPr>
          <w:rFonts w:asciiTheme="majorHAnsi" w:hAnsiTheme="majorHAnsi"/>
          <w:sz w:val="24"/>
          <w:szCs w:val="24"/>
          <w:shd w:val="clear" w:color="auto" w:fill="FFFFFF"/>
        </w:rPr>
        <w:t xml:space="preserve"> «Путь к успеху!» </w:t>
      </w:r>
      <w:r>
        <w:rPr>
          <w:rFonts w:asciiTheme="majorHAnsi" w:hAnsiTheme="majorHAnsi"/>
          <w:sz w:val="24"/>
          <w:szCs w:val="24"/>
          <w:shd w:val="clear" w:color="auto" w:fill="FFFFFF"/>
        </w:rPr>
        <w:t>(</w:t>
      </w:r>
      <w:r w:rsidRPr="00CB3AF7">
        <w:rPr>
          <w:rFonts w:asciiTheme="majorHAnsi" w:hAnsiTheme="majorHAnsi"/>
          <w:sz w:val="24"/>
          <w:szCs w:val="24"/>
          <w:shd w:val="clear" w:color="auto" w:fill="FFFFFF"/>
        </w:rPr>
        <w:t>из цикла «</w:t>
      </w:r>
      <w:r w:rsidRPr="00CB3AF7">
        <w:rPr>
          <w:rFonts w:asciiTheme="majorHAnsi" w:hAnsiTheme="majorHAnsi"/>
          <w:bCs/>
          <w:sz w:val="24"/>
          <w:szCs w:val="24"/>
          <w:shd w:val="clear" w:color="auto" w:fill="FFFFFF"/>
        </w:rPr>
        <w:t>История</w:t>
      </w:r>
      <w:r w:rsidRPr="00CB3AF7">
        <w:rPr>
          <w:rFonts w:asciiTheme="majorHAnsi" w:hAnsiTheme="majorHAnsi"/>
          <w:sz w:val="24"/>
          <w:szCs w:val="24"/>
          <w:shd w:val="clear" w:color="auto" w:fill="FFFFFF"/>
        </w:rPr>
        <w:t> </w:t>
      </w:r>
      <w:r w:rsidRPr="00CB3AF7">
        <w:rPr>
          <w:rFonts w:asciiTheme="majorHAnsi" w:hAnsiTheme="majorHAnsi"/>
          <w:bCs/>
          <w:sz w:val="24"/>
          <w:szCs w:val="24"/>
          <w:shd w:val="clear" w:color="auto" w:fill="FFFFFF"/>
        </w:rPr>
        <w:t>самбо</w:t>
      </w:r>
      <w:r w:rsidRPr="00CB3AF7">
        <w:rPr>
          <w:rFonts w:asciiTheme="majorHAnsi" w:hAnsiTheme="majorHAnsi"/>
          <w:sz w:val="24"/>
          <w:szCs w:val="24"/>
          <w:shd w:val="clear" w:color="auto" w:fill="FFFFFF"/>
        </w:rPr>
        <w:t>»</w:t>
      </w:r>
      <w:r>
        <w:rPr>
          <w:rFonts w:asciiTheme="majorHAnsi" w:hAnsiTheme="majorHAnsi"/>
          <w:sz w:val="24"/>
          <w:szCs w:val="24"/>
          <w:shd w:val="clear" w:color="auto" w:fill="FFFFFF"/>
        </w:rPr>
        <w:t>)</w:t>
      </w:r>
    </w:p>
    <w:p w:rsidR="009C7CF2" w:rsidRDefault="009C7CF2" w:rsidP="002E2698">
      <w:pPr>
        <w:pStyle w:val="a4"/>
        <w:widowControl/>
        <w:numPr>
          <w:ilvl w:val="0"/>
          <w:numId w:val="62"/>
        </w:numPr>
        <w:tabs>
          <w:tab w:val="left" w:pos="355"/>
        </w:tabs>
        <w:autoSpaceDE/>
        <w:autoSpaceDN/>
        <w:spacing w:line="276" w:lineRule="auto"/>
        <w:ind w:left="-851" w:right="1134" w:hanging="283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 4В классе прошел о</w:t>
      </w:r>
      <w:r w:rsidRPr="00CB3AF7">
        <w:rPr>
          <w:rFonts w:asciiTheme="majorHAnsi" w:hAnsiTheme="majorHAnsi"/>
          <w:sz w:val="24"/>
          <w:szCs w:val="24"/>
        </w:rPr>
        <w:t>ткрытый классный час, посвященный Дню толерантност</w:t>
      </w:r>
      <w:proofErr w:type="gramStart"/>
      <w:r w:rsidRPr="00CB3AF7">
        <w:rPr>
          <w:rFonts w:asciiTheme="majorHAnsi" w:hAnsiTheme="majorHAnsi"/>
          <w:sz w:val="24"/>
          <w:szCs w:val="24"/>
        </w:rPr>
        <w:t>и</w:t>
      </w:r>
      <w:r>
        <w:rPr>
          <w:rFonts w:asciiTheme="majorHAnsi" w:hAnsiTheme="majorHAnsi"/>
          <w:sz w:val="24"/>
          <w:szCs w:val="24"/>
        </w:rPr>
        <w:t>-</w:t>
      </w:r>
      <w:proofErr w:type="gramEnd"/>
      <w:r>
        <w:rPr>
          <w:rFonts w:asciiTheme="majorHAnsi" w:hAnsiTheme="majorHAnsi"/>
          <w:sz w:val="24"/>
          <w:szCs w:val="24"/>
        </w:rPr>
        <w:t xml:space="preserve"> классный руководитель – Магомедгаджиева П.М.</w:t>
      </w:r>
    </w:p>
    <w:p w:rsidR="009C7CF2" w:rsidRDefault="009C7CF2" w:rsidP="002E2698">
      <w:pPr>
        <w:pStyle w:val="a4"/>
        <w:widowControl/>
        <w:numPr>
          <w:ilvl w:val="0"/>
          <w:numId w:val="62"/>
        </w:numPr>
        <w:tabs>
          <w:tab w:val="left" w:pos="355"/>
        </w:tabs>
        <w:autoSpaceDE/>
        <w:autoSpaceDN/>
        <w:spacing w:line="276" w:lineRule="auto"/>
        <w:ind w:left="-851" w:right="1134" w:hanging="283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Учащиеся 7-11 классов посетили кизлярский краеведческий </w:t>
      </w:r>
      <w:r w:rsidRPr="00CB3AF7">
        <w:rPr>
          <w:rFonts w:asciiTheme="majorHAnsi" w:hAnsiTheme="majorHAnsi"/>
          <w:sz w:val="24"/>
          <w:szCs w:val="24"/>
        </w:rPr>
        <w:t xml:space="preserve"> музей им. Багратиона (по Пушкинским картам)</w:t>
      </w:r>
    </w:p>
    <w:p w:rsidR="009C7CF2" w:rsidRPr="00CB3AF7" w:rsidRDefault="009C7CF2" w:rsidP="002E2698">
      <w:pPr>
        <w:pStyle w:val="a4"/>
        <w:widowControl/>
        <w:numPr>
          <w:ilvl w:val="0"/>
          <w:numId w:val="62"/>
        </w:numPr>
        <w:tabs>
          <w:tab w:val="left" w:pos="355"/>
        </w:tabs>
        <w:autoSpaceDE/>
        <w:autoSpaceDN/>
        <w:spacing w:line="276" w:lineRule="auto"/>
        <w:ind w:left="-851" w:right="1134" w:hanging="283"/>
        <w:rPr>
          <w:rFonts w:asciiTheme="majorHAnsi" w:hAnsiTheme="majorHAnsi"/>
          <w:sz w:val="24"/>
          <w:szCs w:val="24"/>
        </w:rPr>
      </w:pPr>
      <w:r w:rsidRPr="00CB3AF7">
        <w:rPr>
          <w:bCs/>
          <w:color w:val="000000"/>
          <w:sz w:val="24"/>
          <w:szCs w:val="24"/>
        </w:rPr>
        <w:t>Библиотечный урок ко дню матери «Мы будем вечно воспевать ту женщину, чьё имя Мать</w:t>
      </w:r>
      <w:r>
        <w:rPr>
          <w:bCs/>
          <w:color w:val="000000"/>
          <w:sz w:val="24"/>
          <w:szCs w:val="24"/>
        </w:rPr>
        <w:t xml:space="preserve"> с учащимися 4Г класса провела Абдуллаева М.В., педагог-библиотекарь.</w:t>
      </w:r>
    </w:p>
    <w:p w:rsidR="009C7CF2" w:rsidRPr="00CB3AF7" w:rsidRDefault="009C7CF2" w:rsidP="009C7CF2">
      <w:pPr>
        <w:pStyle w:val="TOC1"/>
        <w:tabs>
          <w:tab w:val="left" w:pos="1322"/>
          <w:tab w:val="left" w:pos="7169"/>
        </w:tabs>
        <w:ind w:left="-851" w:right="1134" w:firstLine="0"/>
        <w:rPr>
          <w:rFonts w:asciiTheme="majorHAnsi" w:hAnsiTheme="majorHAnsi"/>
          <w:b/>
          <w:i/>
        </w:rPr>
      </w:pPr>
      <w:r w:rsidRPr="00CB3AF7">
        <w:rPr>
          <w:rFonts w:asciiTheme="majorHAnsi" w:hAnsiTheme="majorHAnsi"/>
          <w:b/>
          <w:i/>
        </w:rPr>
        <w:t xml:space="preserve">ДЕКАБРЬ - </w:t>
      </w:r>
    </w:p>
    <w:p w:rsidR="009C7CF2" w:rsidRPr="00CB3AF7" w:rsidRDefault="009C7CF2" w:rsidP="002E2698">
      <w:pPr>
        <w:pStyle w:val="TOC1"/>
        <w:numPr>
          <w:ilvl w:val="0"/>
          <w:numId w:val="49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Для учащихся 5-11 классов «Дню  Неизвестного Солдата» был организован просмотр фильма «Баллада о неизвестном солдате» с дальнейшим обсуждением.</w:t>
      </w:r>
    </w:p>
    <w:p w:rsidR="009C7CF2" w:rsidRPr="00CB3AF7" w:rsidRDefault="009C7CF2" w:rsidP="002E2698">
      <w:pPr>
        <w:pStyle w:val="TOC1"/>
        <w:numPr>
          <w:ilvl w:val="0"/>
          <w:numId w:val="49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Учащиеся 9-11 классов посетили городской краеведческий  музей им. Багратиона (по Пушкинским картам) </w:t>
      </w:r>
    </w:p>
    <w:p w:rsidR="009C7CF2" w:rsidRPr="00CB3AF7" w:rsidRDefault="009C7CF2" w:rsidP="002E2698">
      <w:pPr>
        <w:pStyle w:val="TOC1"/>
        <w:numPr>
          <w:ilvl w:val="0"/>
          <w:numId w:val="49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>Учащиеся 2-8 классов посетили  музей казачьей истории (по графику)</w:t>
      </w:r>
      <w:r>
        <w:rPr>
          <w:rFonts w:asciiTheme="majorHAnsi" w:hAnsiTheme="majorHAnsi"/>
        </w:rPr>
        <w:t>.</w:t>
      </w:r>
    </w:p>
    <w:p w:rsidR="009C7CF2" w:rsidRPr="00CB3AF7" w:rsidRDefault="009C7CF2" w:rsidP="002E2698">
      <w:pPr>
        <w:pStyle w:val="TOC1"/>
        <w:numPr>
          <w:ilvl w:val="0"/>
          <w:numId w:val="49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В 6б классе прошел открытый классный час  </w:t>
      </w:r>
      <w:r w:rsidRPr="00CB3AF7">
        <w:rPr>
          <w:rFonts w:asciiTheme="majorHAnsi" w:hAnsiTheme="majorHAnsi"/>
          <w:color w:val="000000"/>
        </w:rPr>
        <w:t>«Символы нашего государства» (кл. руководитель Ахмедова А.С.)</w:t>
      </w:r>
    </w:p>
    <w:p w:rsidR="009C7CF2" w:rsidRPr="00CB3AF7" w:rsidRDefault="009C7CF2" w:rsidP="002E2698">
      <w:pPr>
        <w:pStyle w:val="TOC1"/>
        <w:numPr>
          <w:ilvl w:val="0"/>
          <w:numId w:val="49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Классными руководителями 1-11 классов были проведены  Уроки Мужества «3 декабря – День Неизвестного Солдата» и  «9 декабря – День Героев Отечества»</w:t>
      </w:r>
    </w:p>
    <w:p w:rsidR="009C7CF2" w:rsidRPr="00CB3AF7" w:rsidRDefault="009C7CF2" w:rsidP="002E2698">
      <w:pPr>
        <w:pStyle w:val="TOC1"/>
        <w:numPr>
          <w:ilvl w:val="0"/>
          <w:numId w:val="49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На этаже боевой славы Открытый был проведен открытый классный час с открытием стенда, посвященного   работнику полиции, погибшему от рук террористов Исаеву Э.М.  «У Памяти нет Времени»</w:t>
      </w:r>
      <w:proofErr w:type="gramStart"/>
      <w:r w:rsidRPr="00CB3AF7">
        <w:rPr>
          <w:rFonts w:asciiTheme="majorHAnsi" w:hAnsiTheme="majorHAnsi"/>
        </w:rPr>
        <w:t xml:space="preserve"> .</w:t>
      </w:r>
      <w:proofErr w:type="gramEnd"/>
      <w:r w:rsidRPr="00CB3AF7">
        <w:rPr>
          <w:rFonts w:asciiTheme="majorHAnsi" w:hAnsiTheme="majorHAnsi"/>
        </w:rPr>
        <w:t xml:space="preserve"> На мероприятии присутствовало много гостей, в их числе отец Исаева Эльдара Исаев Магомедхан, сотрудники внутренних органов, бывшие коллеги Эльдара. Классный час подготовила и провела Панкова Л.А., классный руководитель 6 </w:t>
      </w:r>
      <w:proofErr w:type="gramStart"/>
      <w:r w:rsidRPr="00CB3AF7">
        <w:rPr>
          <w:rFonts w:asciiTheme="majorHAnsi" w:hAnsiTheme="majorHAnsi"/>
        </w:rPr>
        <w:t>в</w:t>
      </w:r>
      <w:proofErr w:type="gramEnd"/>
      <w:r w:rsidRPr="00CB3AF7">
        <w:rPr>
          <w:rFonts w:asciiTheme="majorHAnsi" w:hAnsiTheme="majorHAnsi"/>
        </w:rPr>
        <w:t xml:space="preserve"> класса. 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8"/>
          <w:szCs w:val="28"/>
        </w:rPr>
      </w:pP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b/>
          <w:i/>
          <w:color w:val="FF0000"/>
          <w:sz w:val="24"/>
          <w:szCs w:val="24"/>
        </w:rPr>
        <w:t>ЯНВАРЬ</w:t>
      </w:r>
      <w:r w:rsidRPr="00CB3AF7">
        <w:rPr>
          <w:rFonts w:asciiTheme="majorHAnsi" w:hAnsiTheme="majorHAnsi"/>
          <w:sz w:val="24"/>
          <w:szCs w:val="24"/>
        </w:rPr>
        <w:t xml:space="preserve">  </w:t>
      </w:r>
      <w:r w:rsidRPr="00CB3AF7">
        <w:rPr>
          <w:rFonts w:asciiTheme="majorHAnsi" w:hAnsiTheme="majorHAnsi"/>
          <w:color w:val="FF0000"/>
          <w:sz w:val="24"/>
          <w:szCs w:val="24"/>
        </w:rPr>
        <w:t>традиционно прошел под эгидой Дружбы народов Дагестана.</w:t>
      </w:r>
      <w:r w:rsidRPr="00CB3AF7">
        <w:rPr>
          <w:rFonts w:asciiTheme="majorHAnsi" w:hAnsiTheme="majorHAnsi"/>
          <w:sz w:val="24"/>
          <w:szCs w:val="24"/>
        </w:rPr>
        <w:t xml:space="preserve"> 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 В начале учебной четверти учащиеся и педагоги почтили минутой молчания кизлярцев, погибших во время терракта-нападения на Кизляр 9 января 1996 года. Единым Уроком Памяти прошли классные часы, посвященные тем трагическим событиям. 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Интересно и познавательно прошли запланированные открытые классные часы </w:t>
      </w:r>
    </w:p>
    <w:p w:rsidR="009C7CF2" w:rsidRPr="00CB3AF7" w:rsidRDefault="009C7CF2" w:rsidP="002E2698">
      <w:pPr>
        <w:pStyle w:val="a4"/>
        <w:numPr>
          <w:ilvl w:val="0"/>
          <w:numId w:val="56"/>
        </w:numPr>
        <w:spacing w:before="38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в 7б классе -  кл</w:t>
      </w:r>
      <w:proofErr w:type="gramStart"/>
      <w:r w:rsidRPr="00CB3AF7">
        <w:rPr>
          <w:rFonts w:asciiTheme="majorHAnsi" w:hAnsiTheme="majorHAnsi"/>
          <w:sz w:val="24"/>
          <w:szCs w:val="24"/>
        </w:rPr>
        <w:t>.ч</w:t>
      </w:r>
      <w:proofErr w:type="gramEnd"/>
      <w:r w:rsidRPr="00CB3AF7">
        <w:rPr>
          <w:rFonts w:asciiTheme="majorHAnsi" w:hAnsiTheme="majorHAnsi"/>
          <w:sz w:val="24"/>
          <w:szCs w:val="24"/>
        </w:rPr>
        <w:t>ас  «Память» (кл.рук. Ибрагимова Р.Г.)</w:t>
      </w:r>
    </w:p>
    <w:p w:rsidR="009C7CF2" w:rsidRPr="00CB3AF7" w:rsidRDefault="009C7CF2" w:rsidP="002E2698">
      <w:pPr>
        <w:pStyle w:val="a4"/>
        <w:numPr>
          <w:ilvl w:val="0"/>
          <w:numId w:val="56"/>
        </w:numPr>
        <w:spacing w:before="38"/>
        <w:ind w:left="-851" w:right="1134"/>
        <w:rPr>
          <w:rFonts w:asciiTheme="majorHAnsi" w:hAnsiTheme="majorHAnsi"/>
          <w:sz w:val="28"/>
          <w:szCs w:val="28"/>
        </w:rPr>
      </w:pPr>
      <w:r w:rsidRPr="00CB3AF7">
        <w:rPr>
          <w:rFonts w:asciiTheme="majorHAnsi" w:hAnsiTheme="majorHAnsi"/>
          <w:sz w:val="24"/>
          <w:szCs w:val="24"/>
        </w:rPr>
        <w:t xml:space="preserve"> В 9А класса прошел открытый классный час,  посвященный жертвам Холокоста, Освенцема. его провела Чабанова О.Ю. </w:t>
      </w:r>
    </w:p>
    <w:p w:rsidR="009C7CF2" w:rsidRPr="00CB3AF7" w:rsidRDefault="009C7CF2" w:rsidP="002E2698">
      <w:pPr>
        <w:pStyle w:val="a4"/>
        <w:numPr>
          <w:ilvl w:val="0"/>
          <w:numId w:val="56"/>
        </w:numPr>
        <w:spacing w:before="38"/>
        <w:ind w:left="-851" w:right="1134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4"/>
          <w:szCs w:val="24"/>
        </w:rPr>
        <w:t>Единый классный час, посвященный образованию республики Дагестан, дружбе и единству дагестанских народов. (1-11 кл.)</w:t>
      </w:r>
    </w:p>
    <w:p w:rsidR="009C7CF2" w:rsidRPr="00CB3AF7" w:rsidRDefault="009C7CF2" w:rsidP="009C7CF2">
      <w:pPr>
        <w:pStyle w:val="TOC1"/>
        <w:tabs>
          <w:tab w:val="left" w:pos="1322"/>
          <w:tab w:val="left" w:pos="7169"/>
          <w:tab w:val="left" w:pos="8226"/>
        </w:tabs>
        <w:ind w:left="-851" w:right="1134" w:firstLine="0"/>
        <w:rPr>
          <w:rFonts w:asciiTheme="majorHAnsi" w:hAnsiTheme="majorHAnsi"/>
        </w:rPr>
      </w:pPr>
      <w:r w:rsidRPr="00CB3AF7">
        <w:rPr>
          <w:rFonts w:asciiTheme="majorHAnsi" w:hAnsiTheme="majorHAnsi"/>
          <w:b/>
          <w:i/>
          <w:color w:val="FF0000"/>
        </w:rPr>
        <w:t xml:space="preserve">ФЕВРАЛЬ  </w:t>
      </w:r>
      <w:r w:rsidRPr="00CB3AF7">
        <w:rPr>
          <w:rFonts w:asciiTheme="majorHAnsi" w:hAnsiTheme="majorHAnsi"/>
          <w:color w:val="FF0000"/>
        </w:rPr>
        <w:t xml:space="preserve">– месячник военно-патриотического воспитания. </w:t>
      </w:r>
      <w:r w:rsidRPr="00CB3AF7">
        <w:rPr>
          <w:rFonts w:asciiTheme="majorHAnsi" w:hAnsiTheme="majorHAnsi"/>
          <w:color w:val="FF0000"/>
        </w:rPr>
        <w:tab/>
      </w:r>
    </w:p>
    <w:p w:rsidR="009C7CF2" w:rsidRPr="00CB3AF7" w:rsidRDefault="009C7CF2" w:rsidP="009C7CF2">
      <w:pPr>
        <w:pStyle w:val="TOC1"/>
        <w:tabs>
          <w:tab w:val="left" w:pos="1322"/>
          <w:tab w:val="left" w:pos="7169"/>
        </w:tabs>
        <w:ind w:left="-851" w:right="1134" w:firstLine="0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На достойном уровне были проведены открытые классные часы </w:t>
      </w:r>
    </w:p>
    <w:p w:rsidR="009C7CF2" w:rsidRPr="00CB3AF7" w:rsidRDefault="009C7CF2" w:rsidP="002E2698">
      <w:pPr>
        <w:pStyle w:val="TOC1"/>
        <w:numPr>
          <w:ilvl w:val="0"/>
          <w:numId w:val="57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В 5А классе «Дети-герои»  (кл</w:t>
      </w:r>
      <w:proofErr w:type="gramStart"/>
      <w:r w:rsidRPr="00CB3AF7">
        <w:rPr>
          <w:rFonts w:asciiTheme="majorHAnsi" w:hAnsiTheme="majorHAnsi"/>
        </w:rPr>
        <w:t>.р</w:t>
      </w:r>
      <w:proofErr w:type="gramEnd"/>
      <w:r w:rsidRPr="00CB3AF7">
        <w:rPr>
          <w:rFonts w:asciiTheme="majorHAnsi" w:hAnsiTheme="majorHAnsi"/>
        </w:rPr>
        <w:t>ук. Абдуллаева М.В.)</w:t>
      </w:r>
    </w:p>
    <w:p w:rsidR="009C7CF2" w:rsidRPr="00CB3AF7" w:rsidRDefault="009C7CF2" w:rsidP="002E2698">
      <w:pPr>
        <w:pStyle w:val="TOC1"/>
        <w:numPr>
          <w:ilvl w:val="0"/>
          <w:numId w:val="57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  <w:lang w:eastAsia="ru-RU"/>
        </w:rPr>
        <w:t xml:space="preserve">В </w:t>
      </w:r>
      <w:r w:rsidRPr="00CB3AF7">
        <w:rPr>
          <w:rFonts w:asciiTheme="majorHAnsi" w:hAnsiTheme="majorHAnsi"/>
        </w:rPr>
        <w:t>8А  классе был проведен Открытый классный час, посвященный Дню Памяти россиян, исполнивших воинский долг за пределами Отечества кл</w:t>
      </w:r>
      <w:proofErr w:type="gramStart"/>
      <w:r w:rsidRPr="00CB3AF7">
        <w:rPr>
          <w:rFonts w:asciiTheme="majorHAnsi" w:hAnsiTheme="majorHAnsi"/>
        </w:rPr>
        <w:t>.р</w:t>
      </w:r>
      <w:proofErr w:type="gramEnd"/>
      <w:r w:rsidRPr="00CB3AF7">
        <w:rPr>
          <w:rFonts w:asciiTheme="majorHAnsi" w:hAnsiTheme="majorHAnsi"/>
        </w:rPr>
        <w:t>ук. Имаева Т.А.</w:t>
      </w:r>
    </w:p>
    <w:p w:rsidR="009C7CF2" w:rsidRPr="00CB3AF7" w:rsidRDefault="009C7CF2" w:rsidP="002E2698">
      <w:pPr>
        <w:pStyle w:val="TOC1"/>
        <w:numPr>
          <w:ilvl w:val="0"/>
          <w:numId w:val="57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eastAsia="Calibri"/>
        </w:rPr>
        <w:lastRenderedPageBreak/>
        <w:t>Уроки мужества, классные часы, посвященные Дню защитника Отечества</w:t>
      </w:r>
      <w:r>
        <w:rPr>
          <w:rFonts w:eastAsia="Calibri"/>
        </w:rPr>
        <w:t>, в преддверии празднования 23 февраля были проведены в 1-11 классах.</w:t>
      </w:r>
    </w:p>
    <w:p w:rsidR="009C7CF2" w:rsidRPr="00CB3AF7" w:rsidRDefault="009C7CF2" w:rsidP="009C7CF2">
      <w:pPr>
        <w:pStyle w:val="TOC1"/>
        <w:tabs>
          <w:tab w:val="left" w:pos="1322"/>
          <w:tab w:val="left" w:pos="7169"/>
        </w:tabs>
        <w:ind w:left="-851" w:right="1134" w:firstLine="0"/>
        <w:rPr>
          <w:rFonts w:asciiTheme="majorHAnsi" w:hAnsiTheme="majorHAnsi"/>
        </w:rPr>
      </w:pP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b/>
          <w:i/>
          <w:color w:val="FF0000"/>
          <w:sz w:val="24"/>
          <w:szCs w:val="24"/>
        </w:rPr>
        <w:t>МАРТ</w:t>
      </w:r>
      <w:r w:rsidRPr="00CB3AF7">
        <w:rPr>
          <w:rFonts w:asciiTheme="majorHAnsi" w:hAnsiTheme="majorHAnsi"/>
          <w:sz w:val="24"/>
          <w:szCs w:val="24"/>
        </w:rPr>
        <w:t xml:space="preserve">  </w:t>
      </w:r>
      <w:r w:rsidRPr="00CB3AF7">
        <w:rPr>
          <w:rFonts w:asciiTheme="majorHAnsi" w:hAnsiTheme="majorHAnsi"/>
          <w:color w:val="FF0000"/>
          <w:sz w:val="24"/>
          <w:szCs w:val="24"/>
        </w:rPr>
        <w:t>традиционно посвящен празднованию Дня рождения Школы.</w:t>
      </w:r>
      <w:r w:rsidRPr="00CB3AF7">
        <w:rPr>
          <w:rFonts w:asciiTheme="majorHAnsi" w:hAnsiTheme="majorHAnsi"/>
          <w:sz w:val="24"/>
          <w:szCs w:val="24"/>
        </w:rPr>
        <w:t xml:space="preserve"> 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В этом месяце классные часы, беседы были направлены также на патриотизм, гражданственность, преемственность, сохранение  семейных и школьных традиций.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Кроме того, интересные и познавательные открытые классные часы провели </w:t>
      </w:r>
    </w:p>
    <w:p w:rsidR="009C7CF2" w:rsidRPr="00CB3AF7" w:rsidRDefault="009C7CF2" w:rsidP="002E2698">
      <w:pPr>
        <w:pStyle w:val="a4"/>
        <w:numPr>
          <w:ilvl w:val="0"/>
          <w:numId w:val="58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Абукаева Г.М. в 6А классе. Кл</w:t>
      </w:r>
      <w:proofErr w:type="gramStart"/>
      <w:r w:rsidRPr="00CB3AF7">
        <w:rPr>
          <w:rFonts w:asciiTheme="majorHAnsi" w:hAnsiTheme="majorHAnsi"/>
          <w:sz w:val="24"/>
          <w:szCs w:val="24"/>
        </w:rPr>
        <w:t>.ч</w:t>
      </w:r>
      <w:proofErr w:type="gramEnd"/>
      <w:r w:rsidRPr="00CB3AF7">
        <w:rPr>
          <w:rFonts w:asciiTheme="majorHAnsi" w:hAnsiTheme="majorHAnsi"/>
          <w:sz w:val="24"/>
          <w:szCs w:val="24"/>
        </w:rPr>
        <w:t xml:space="preserve">ас был посвящен памяти недавно ушедшего из жизни кизлярского поэта С.Ралло -  </w:t>
      </w:r>
      <w:r w:rsidRPr="00CB3AF7">
        <w:rPr>
          <w:rFonts w:asciiTheme="majorHAnsi" w:eastAsia="Calibri" w:hAnsiTheme="majorHAnsi"/>
          <w:sz w:val="24"/>
          <w:szCs w:val="24"/>
        </w:rPr>
        <w:t>«Певец кизлярской земли» ,</w:t>
      </w:r>
    </w:p>
    <w:p w:rsidR="009C7CF2" w:rsidRPr="00CB3AF7" w:rsidRDefault="009C7CF2" w:rsidP="002E2698">
      <w:pPr>
        <w:pStyle w:val="a4"/>
        <w:numPr>
          <w:ilvl w:val="0"/>
          <w:numId w:val="58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eastAsia="Calibri" w:hAnsiTheme="majorHAnsi"/>
          <w:sz w:val="24"/>
          <w:szCs w:val="24"/>
        </w:rPr>
        <w:t xml:space="preserve"> Алибекова П.А., кл</w:t>
      </w:r>
      <w:proofErr w:type="gramStart"/>
      <w:r w:rsidRPr="00CB3AF7">
        <w:rPr>
          <w:rFonts w:asciiTheme="majorHAnsi" w:eastAsia="Calibri" w:hAnsiTheme="majorHAnsi"/>
          <w:sz w:val="24"/>
          <w:szCs w:val="24"/>
        </w:rPr>
        <w:t>.р</w:t>
      </w:r>
      <w:proofErr w:type="gramEnd"/>
      <w:r w:rsidRPr="00CB3AF7">
        <w:rPr>
          <w:rFonts w:asciiTheme="majorHAnsi" w:eastAsia="Calibri" w:hAnsiTheme="majorHAnsi"/>
          <w:sz w:val="24"/>
          <w:szCs w:val="24"/>
        </w:rPr>
        <w:t xml:space="preserve">ук. 10 класса </w:t>
      </w:r>
      <w:r w:rsidRPr="00CB3AF7">
        <w:rPr>
          <w:rFonts w:asciiTheme="majorHAnsi" w:hAnsiTheme="majorHAnsi"/>
          <w:sz w:val="24"/>
          <w:szCs w:val="24"/>
        </w:rPr>
        <w:t>«18 марта – День воссоединения Крыма и России»</w:t>
      </w:r>
    </w:p>
    <w:p w:rsidR="009C7CF2" w:rsidRPr="00CB3AF7" w:rsidRDefault="009C7CF2" w:rsidP="002E2698">
      <w:pPr>
        <w:pStyle w:val="a4"/>
        <w:numPr>
          <w:ilvl w:val="0"/>
          <w:numId w:val="58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 Исаева Л.И., кл. рук. 5в класса провела кл</w:t>
      </w:r>
      <w:proofErr w:type="gramStart"/>
      <w:r w:rsidRPr="00CB3AF7">
        <w:rPr>
          <w:rFonts w:asciiTheme="majorHAnsi" w:hAnsiTheme="majorHAnsi"/>
          <w:sz w:val="24"/>
          <w:szCs w:val="24"/>
        </w:rPr>
        <w:t>.ч</w:t>
      </w:r>
      <w:proofErr w:type="gramEnd"/>
      <w:r w:rsidRPr="00CB3AF7">
        <w:rPr>
          <w:rFonts w:asciiTheme="majorHAnsi" w:hAnsiTheme="majorHAnsi"/>
          <w:sz w:val="24"/>
          <w:szCs w:val="24"/>
        </w:rPr>
        <w:t>ас «Мы и дорога»</w:t>
      </w:r>
    </w:p>
    <w:p w:rsidR="009C7CF2" w:rsidRPr="00CB3AF7" w:rsidRDefault="009C7CF2" w:rsidP="002E2698">
      <w:pPr>
        <w:pStyle w:val="TOC1"/>
        <w:numPr>
          <w:ilvl w:val="0"/>
          <w:numId w:val="58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Классные руководители 1-11 классов провели  инструктаж  с учащимися «Правила поведения на дороге во время весенних каникул», «Правила поведения на железной дороге» с записью в журналы по ТБ.</w:t>
      </w:r>
    </w:p>
    <w:p w:rsidR="009C7CF2" w:rsidRPr="00CB3AF7" w:rsidRDefault="009C7CF2" w:rsidP="002E2698">
      <w:pPr>
        <w:pStyle w:val="TOC1"/>
        <w:numPr>
          <w:ilvl w:val="0"/>
          <w:numId w:val="58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  <w:b/>
        </w:rPr>
      </w:pPr>
      <w:r w:rsidRPr="00CB3AF7">
        <w:rPr>
          <w:rFonts w:asciiTheme="majorHAnsi" w:hAnsiTheme="majorHAnsi"/>
        </w:rPr>
        <w:t>В течение месяца  учащиеся 2-8 классов посетили музей современной истории (по графику), а учащиеся 9А, 9Б, 10 классов посетили краев</w:t>
      </w:r>
      <w:proofErr w:type="gramStart"/>
      <w:r w:rsidRPr="00CB3AF7">
        <w:rPr>
          <w:rFonts w:asciiTheme="majorHAnsi" w:hAnsiTheme="majorHAnsi"/>
        </w:rPr>
        <w:t>.</w:t>
      </w:r>
      <w:proofErr w:type="gramEnd"/>
      <w:r w:rsidRPr="00CB3AF7">
        <w:rPr>
          <w:rFonts w:asciiTheme="majorHAnsi" w:hAnsiTheme="majorHAnsi"/>
        </w:rPr>
        <w:t xml:space="preserve"> </w:t>
      </w:r>
      <w:proofErr w:type="gramStart"/>
      <w:r w:rsidRPr="00CB3AF7">
        <w:rPr>
          <w:rFonts w:asciiTheme="majorHAnsi" w:hAnsiTheme="majorHAnsi"/>
        </w:rPr>
        <w:t>м</w:t>
      </w:r>
      <w:proofErr w:type="gramEnd"/>
      <w:r w:rsidRPr="00CB3AF7">
        <w:rPr>
          <w:rFonts w:asciiTheme="majorHAnsi" w:hAnsiTheme="majorHAnsi"/>
        </w:rPr>
        <w:t xml:space="preserve">узей им. Багратиона по </w:t>
      </w:r>
      <w:r w:rsidRPr="00CB3AF7">
        <w:rPr>
          <w:rFonts w:asciiTheme="majorHAnsi" w:hAnsiTheme="majorHAnsi"/>
          <w:b/>
        </w:rPr>
        <w:t>Пушкинским картам.</w:t>
      </w:r>
    </w:p>
    <w:p w:rsidR="009C7CF2" w:rsidRDefault="009C7CF2" w:rsidP="009C7CF2">
      <w:pPr>
        <w:ind w:left="-851" w:right="1134"/>
        <w:jc w:val="center"/>
        <w:rPr>
          <w:rFonts w:asciiTheme="majorHAnsi" w:hAnsiTheme="majorHAnsi"/>
          <w:b/>
          <w:i/>
          <w:color w:val="FF0000"/>
          <w:sz w:val="28"/>
          <w:szCs w:val="28"/>
        </w:rPr>
      </w:pPr>
    </w:p>
    <w:p w:rsidR="009C7CF2" w:rsidRPr="00CB3AF7" w:rsidRDefault="009C7CF2" w:rsidP="009C7CF2">
      <w:pPr>
        <w:ind w:left="-851" w:right="1134"/>
        <w:jc w:val="center"/>
        <w:rPr>
          <w:rFonts w:asciiTheme="majorHAnsi" w:hAnsiTheme="majorHAnsi"/>
          <w:b/>
          <w:color w:val="C00000"/>
          <w:sz w:val="24"/>
          <w:szCs w:val="24"/>
        </w:rPr>
      </w:pPr>
      <w:r w:rsidRPr="00CB3AF7">
        <w:rPr>
          <w:rFonts w:asciiTheme="majorHAnsi" w:hAnsiTheme="majorHAnsi"/>
          <w:b/>
          <w:i/>
          <w:color w:val="FF0000"/>
          <w:sz w:val="24"/>
          <w:szCs w:val="24"/>
        </w:rPr>
        <w:t>АПРЕЛ</w:t>
      </w:r>
      <w:proofErr w:type="gramStart"/>
      <w:r w:rsidRPr="00CB3AF7">
        <w:rPr>
          <w:rFonts w:asciiTheme="majorHAnsi" w:hAnsiTheme="majorHAnsi"/>
          <w:b/>
          <w:i/>
          <w:color w:val="FF0000"/>
          <w:sz w:val="24"/>
          <w:szCs w:val="24"/>
        </w:rPr>
        <w:t>Ь-</w:t>
      </w:r>
      <w:proofErr w:type="gramEnd"/>
      <w:r w:rsidRPr="00CB3AF7">
        <w:rPr>
          <w:rFonts w:asciiTheme="majorHAnsi" w:hAnsiTheme="majorHAnsi"/>
          <w:b/>
          <w:i/>
          <w:color w:val="FF0000"/>
          <w:sz w:val="24"/>
          <w:szCs w:val="24"/>
        </w:rPr>
        <w:t xml:space="preserve"> </w:t>
      </w:r>
      <w:r w:rsidRPr="00CB3AF7">
        <w:rPr>
          <w:rFonts w:asciiTheme="majorHAnsi" w:hAnsiTheme="majorHAnsi"/>
          <w:b/>
          <w:color w:val="C00000"/>
          <w:sz w:val="24"/>
          <w:szCs w:val="24"/>
        </w:rPr>
        <w:t>месячник санинарной очистки</w:t>
      </w:r>
    </w:p>
    <w:p w:rsidR="009C7CF2" w:rsidRPr="00CB3AF7" w:rsidRDefault="009C7CF2" w:rsidP="002E2698">
      <w:pPr>
        <w:pStyle w:val="TOC1"/>
        <w:numPr>
          <w:ilvl w:val="0"/>
          <w:numId w:val="59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В течение месяца классные руководители 2-11 классов вместе с ребятами не только принимали участие в субботниках как школьных, так и городских, но и разрабатывали и распространяли листовки, призывающие жителей микрорайона соблюдать чистоту и выходить на субботники. </w:t>
      </w:r>
    </w:p>
    <w:p w:rsidR="009C7CF2" w:rsidRPr="00CB3AF7" w:rsidRDefault="009C7CF2" w:rsidP="002E2698">
      <w:pPr>
        <w:pStyle w:val="TOC1"/>
        <w:numPr>
          <w:ilvl w:val="0"/>
          <w:numId w:val="59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апреле в лицее прошел </w:t>
      </w:r>
      <w:r w:rsidRPr="00CB3AF7">
        <w:rPr>
          <w:rFonts w:asciiTheme="majorHAnsi" w:hAnsiTheme="majorHAnsi"/>
        </w:rPr>
        <w:t xml:space="preserve"> День Здоровья (по плану).</w:t>
      </w:r>
      <w:r>
        <w:rPr>
          <w:rFonts w:asciiTheme="majorHAnsi" w:hAnsiTheme="majorHAnsi"/>
        </w:rPr>
        <w:t xml:space="preserve"> Учащиеся и лицеисты принимали учасие в состязаниях-эстафетах, играли в шахматы, футбол, выполняли нормы ГТО. В заключение праздника была проведена товарищеская встречв между учащимися и педагогами лицея.</w:t>
      </w:r>
    </w:p>
    <w:p w:rsidR="009C7CF2" w:rsidRPr="00CB3AF7" w:rsidRDefault="009C7CF2" w:rsidP="002E2698">
      <w:pPr>
        <w:pStyle w:val="TOC1"/>
        <w:numPr>
          <w:ilvl w:val="0"/>
          <w:numId w:val="59"/>
        </w:numPr>
        <w:tabs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Класные часы, посвященные Дню Здоровья, профилактике вредных привычек были проведены классными руководителями 1-11 классов.</w:t>
      </w:r>
    </w:p>
    <w:p w:rsidR="009C7CF2" w:rsidRPr="00CB3AF7" w:rsidRDefault="009C7CF2" w:rsidP="002E2698">
      <w:pPr>
        <w:pStyle w:val="TOC1"/>
        <w:numPr>
          <w:ilvl w:val="0"/>
          <w:numId w:val="59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</w:rPr>
      </w:pPr>
      <w:r w:rsidRPr="00CB3AF7">
        <w:rPr>
          <w:rFonts w:asciiTheme="majorHAnsi" w:hAnsiTheme="majorHAnsi"/>
        </w:rPr>
        <w:t>В конце месяца классными руководителями 5-11 классов были проведены классные часы, беседы,  посвященные трагедии  на Чернобыльской АЭС.</w:t>
      </w:r>
    </w:p>
    <w:p w:rsidR="009C7CF2" w:rsidRPr="00CB3AF7" w:rsidRDefault="009C7CF2" w:rsidP="009C7CF2">
      <w:pPr>
        <w:pStyle w:val="TOC1"/>
        <w:tabs>
          <w:tab w:val="left" w:pos="1322"/>
          <w:tab w:val="left" w:pos="7169"/>
        </w:tabs>
        <w:ind w:left="-851" w:right="1134" w:firstLine="0"/>
        <w:rPr>
          <w:rFonts w:asciiTheme="majorHAnsi" w:hAnsiTheme="majorHAnsi"/>
          <w:b/>
          <w:i/>
          <w:color w:val="FF0000"/>
        </w:rPr>
      </w:pPr>
      <w:r w:rsidRPr="00CB3AF7">
        <w:rPr>
          <w:rFonts w:asciiTheme="majorHAnsi" w:hAnsiTheme="majorHAnsi"/>
          <w:b/>
          <w:i/>
          <w:color w:val="FF0000"/>
        </w:rPr>
        <w:t xml:space="preserve">МАЙ - </w:t>
      </w:r>
    </w:p>
    <w:p w:rsidR="009C7CF2" w:rsidRPr="00CB3AF7" w:rsidRDefault="009C7CF2" w:rsidP="002E2698">
      <w:pPr>
        <w:pStyle w:val="TOC1"/>
        <w:numPr>
          <w:ilvl w:val="0"/>
          <w:numId w:val="60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  <w:b/>
          <w:i/>
          <w:color w:val="FF0000"/>
        </w:rPr>
      </w:pPr>
      <w:r w:rsidRPr="00CB3AF7">
        <w:rPr>
          <w:rFonts w:asciiTheme="majorHAnsi" w:hAnsiTheme="majorHAnsi"/>
        </w:rPr>
        <w:t>Класные часы, посвященные Дню Победы</w:t>
      </w:r>
      <w:r>
        <w:rPr>
          <w:rFonts w:asciiTheme="majorHAnsi" w:hAnsiTheme="majorHAnsi"/>
        </w:rPr>
        <w:t>, прошли в 1-11 классах.</w:t>
      </w:r>
    </w:p>
    <w:p w:rsidR="009C7CF2" w:rsidRPr="00CB3AF7" w:rsidRDefault="009C7CF2" w:rsidP="002E2698">
      <w:pPr>
        <w:pStyle w:val="TOC1"/>
        <w:numPr>
          <w:ilvl w:val="0"/>
          <w:numId w:val="60"/>
        </w:numPr>
        <w:tabs>
          <w:tab w:val="left" w:pos="1322"/>
          <w:tab w:val="left" w:pos="7169"/>
        </w:tabs>
        <w:ind w:left="-851" w:right="1134"/>
        <w:rPr>
          <w:rFonts w:asciiTheme="majorHAnsi" w:hAnsiTheme="majorHAnsi"/>
          <w:b/>
          <w:i/>
          <w:color w:val="FF0000"/>
        </w:rPr>
      </w:pPr>
      <w:r w:rsidRPr="00CB3AF7">
        <w:rPr>
          <w:rFonts w:asciiTheme="majorHAnsi" w:hAnsiTheme="majorHAnsi"/>
        </w:rPr>
        <w:t>В течение всего месяца велась активная работа по подготовке работы пришкольной летней площадки «Бригантина». Документация, списки. Отдых учащихся лицея в летнем лагере дневного пребывания при МКОУ «СОШ №5» -списки.</w:t>
      </w:r>
    </w:p>
    <w:p w:rsidR="009C7CF2" w:rsidRP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  <w:color w:val="000000"/>
        </w:rPr>
      </w:pPr>
      <w:r w:rsidRPr="0088413E">
        <w:rPr>
          <w:rFonts w:asciiTheme="majorHAnsi" w:hAnsiTheme="majorHAnsi"/>
          <w:bCs/>
          <w:color w:val="000000"/>
        </w:rPr>
        <w:t>В течение всего учебного года классные руководители проводили беседы и инструктажи по безопасности поведения в различных ситуациях с записью данных инструктажей в журнал техники безопасности.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i/>
          <w:color w:val="7030A0"/>
          <w:u w:val="single"/>
        </w:rPr>
      </w:pPr>
      <w:r w:rsidRPr="006C5781">
        <w:rPr>
          <w:rFonts w:asciiTheme="majorHAnsi" w:hAnsiTheme="majorHAnsi"/>
          <w:b/>
          <w:bCs/>
          <w:i/>
          <w:color w:val="7030A0"/>
          <w:u w:val="single"/>
        </w:rPr>
        <w:t>Модуль</w:t>
      </w:r>
      <w:r w:rsidRPr="006C5781">
        <w:rPr>
          <w:rFonts w:asciiTheme="majorHAnsi" w:hAnsiTheme="majorHAnsi"/>
          <w:bCs/>
          <w:i/>
          <w:color w:val="7030A0"/>
          <w:u w:val="single"/>
        </w:rPr>
        <w:t xml:space="preserve"> </w:t>
      </w:r>
      <w:r w:rsidRPr="006C5781">
        <w:rPr>
          <w:rFonts w:asciiTheme="majorHAnsi" w:hAnsiTheme="majorHAnsi"/>
          <w:b/>
          <w:bCs/>
          <w:i/>
          <w:color w:val="7030A0"/>
          <w:u w:val="single"/>
        </w:rPr>
        <w:t>КУРСЫ ВНЕУРОЧНОЙ ДЕЯТЕЛЬНОСТИ И ДОПОЛНИТЕЛЬНОЕ ОБРАЗОВАНИЕ</w:t>
      </w:r>
      <w:r w:rsidRPr="006C5781">
        <w:rPr>
          <w:rFonts w:asciiTheme="majorHAnsi" w:hAnsiTheme="majorHAnsi"/>
          <w:i/>
          <w:color w:val="7030A0"/>
          <w:u w:val="single"/>
        </w:rPr>
        <w:t xml:space="preserve"> </w:t>
      </w:r>
    </w:p>
    <w:p w:rsidR="009C7CF2" w:rsidRPr="00CB3AF7" w:rsidRDefault="009C7CF2" w:rsidP="009C7CF2">
      <w:pPr>
        <w:pStyle w:val="af2"/>
        <w:shd w:val="clear" w:color="auto" w:fill="FFFFFF"/>
        <w:spacing w:before="0" w:beforeAutospacing="0" w:after="150" w:afterAutospacing="0"/>
        <w:ind w:left="-851" w:right="1134"/>
        <w:rPr>
          <w:rFonts w:asciiTheme="majorHAnsi" w:hAnsiTheme="majorHAnsi"/>
          <w:color w:val="000000"/>
        </w:rPr>
      </w:pPr>
      <w:r w:rsidRPr="00CB3AF7">
        <w:rPr>
          <w:rFonts w:asciiTheme="majorHAnsi" w:hAnsiTheme="majorHAnsi"/>
          <w:color w:val="000000"/>
        </w:rPr>
        <w:t>В лицее составлено расписание внеурочной деятельности обучающихся 1-</w:t>
      </w:r>
      <w:r>
        <w:rPr>
          <w:rFonts w:asciiTheme="majorHAnsi" w:hAnsiTheme="majorHAnsi"/>
          <w:color w:val="000000"/>
        </w:rPr>
        <w:t xml:space="preserve">4, 5-8, 9-11 </w:t>
      </w:r>
      <w:r w:rsidRPr="00CB3AF7">
        <w:rPr>
          <w:rFonts w:asciiTheme="majorHAnsi" w:hAnsiTheme="majorHAnsi"/>
          <w:color w:val="000000"/>
        </w:rPr>
        <w:t xml:space="preserve"> классов. Режим проведения внеурочной деятельности: понедельник – суббота.</w:t>
      </w:r>
    </w:p>
    <w:p w:rsidR="009C7CF2" w:rsidRPr="00CB3AF7" w:rsidRDefault="009C7CF2" w:rsidP="009C7CF2">
      <w:pPr>
        <w:ind w:left="-851" w:right="1134" w:firstLine="399"/>
        <w:rPr>
          <w:rFonts w:asciiTheme="majorHAnsi" w:hAnsiTheme="majorHAnsi"/>
          <w:color w:val="000000"/>
          <w:sz w:val="24"/>
          <w:szCs w:val="24"/>
        </w:rPr>
      </w:pPr>
      <w:r w:rsidRPr="00CB3AF7">
        <w:rPr>
          <w:rFonts w:asciiTheme="majorHAnsi" w:hAnsiTheme="majorHAnsi"/>
          <w:color w:val="000000"/>
          <w:sz w:val="24"/>
          <w:szCs w:val="24"/>
        </w:rPr>
        <w:t>Внеурочная деятельность в 1 – 11 классах</w:t>
      </w:r>
      <w:r w:rsidRPr="00CB3AF7">
        <w:rPr>
          <w:rFonts w:asciiTheme="majorHAnsi" w:hAnsiTheme="majorHAnsi"/>
          <w:b/>
          <w:color w:val="000000"/>
          <w:sz w:val="24"/>
          <w:szCs w:val="24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</w:rPr>
        <w:t xml:space="preserve"> в 202</w:t>
      </w:r>
      <w:r>
        <w:rPr>
          <w:rFonts w:asciiTheme="majorHAnsi" w:hAnsiTheme="majorHAnsi"/>
          <w:color w:val="000000"/>
          <w:sz w:val="24"/>
          <w:szCs w:val="24"/>
        </w:rPr>
        <w:t>1</w:t>
      </w:r>
      <w:r w:rsidRPr="00CB3AF7">
        <w:rPr>
          <w:rFonts w:asciiTheme="majorHAnsi" w:hAnsiTheme="majorHAnsi"/>
          <w:color w:val="000000"/>
          <w:sz w:val="24"/>
          <w:szCs w:val="24"/>
        </w:rPr>
        <w:t>-202</w:t>
      </w:r>
      <w:r>
        <w:rPr>
          <w:rFonts w:asciiTheme="majorHAnsi" w:hAnsiTheme="majorHAnsi"/>
          <w:color w:val="000000"/>
          <w:sz w:val="24"/>
          <w:szCs w:val="24"/>
        </w:rPr>
        <w:t xml:space="preserve">2 учебном году осуществлялось </w:t>
      </w:r>
      <w:r w:rsidRPr="00CB3AF7">
        <w:rPr>
          <w:rFonts w:asciiTheme="majorHAnsi" w:hAnsiTheme="majorHAnsi"/>
          <w:color w:val="000000"/>
          <w:sz w:val="24"/>
          <w:szCs w:val="24"/>
        </w:rPr>
        <w:t xml:space="preserve"> по следующим направлениям:</w:t>
      </w:r>
    </w:p>
    <w:p w:rsidR="009C7CF2" w:rsidRPr="00CB3AF7" w:rsidRDefault="009C7CF2" w:rsidP="002E2698">
      <w:pPr>
        <w:pStyle w:val="a4"/>
        <w:widowControl/>
        <w:numPr>
          <w:ilvl w:val="0"/>
          <w:numId w:val="44"/>
        </w:numPr>
        <w:adjustRightInd w:val="0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lastRenderedPageBreak/>
        <w:t>спортивно-оздоровительное;</w:t>
      </w:r>
    </w:p>
    <w:p w:rsidR="009C7CF2" w:rsidRPr="00CB3AF7" w:rsidRDefault="009C7CF2" w:rsidP="002E2698">
      <w:pPr>
        <w:pStyle w:val="a4"/>
        <w:widowControl/>
        <w:numPr>
          <w:ilvl w:val="0"/>
          <w:numId w:val="44"/>
        </w:numPr>
        <w:adjustRightInd w:val="0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общекультурное;</w:t>
      </w:r>
    </w:p>
    <w:p w:rsidR="009C7CF2" w:rsidRPr="00CB3AF7" w:rsidRDefault="009C7CF2" w:rsidP="002E2698">
      <w:pPr>
        <w:pStyle w:val="a4"/>
        <w:widowControl/>
        <w:numPr>
          <w:ilvl w:val="0"/>
          <w:numId w:val="44"/>
        </w:numPr>
        <w:adjustRightInd w:val="0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общеинтеллектуальное;</w:t>
      </w:r>
    </w:p>
    <w:p w:rsidR="009C7CF2" w:rsidRPr="00CB3AF7" w:rsidRDefault="009C7CF2" w:rsidP="002E2698">
      <w:pPr>
        <w:pStyle w:val="a4"/>
        <w:widowControl/>
        <w:numPr>
          <w:ilvl w:val="0"/>
          <w:numId w:val="44"/>
        </w:numPr>
        <w:adjustRightInd w:val="0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духовно-нравственное;</w:t>
      </w:r>
    </w:p>
    <w:p w:rsidR="009C7CF2" w:rsidRPr="00CB3AF7" w:rsidRDefault="009C7CF2" w:rsidP="002E2698">
      <w:pPr>
        <w:pStyle w:val="21"/>
        <w:widowControl w:val="0"/>
        <w:numPr>
          <w:ilvl w:val="0"/>
          <w:numId w:val="44"/>
        </w:numPr>
        <w:shd w:val="clear" w:color="auto" w:fill="auto"/>
        <w:spacing w:line="240" w:lineRule="auto"/>
        <w:ind w:left="-851" w:right="1134"/>
        <w:rPr>
          <w:rFonts w:asciiTheme="majorHAnsi" w:hAnsiTheme="majorHAnsi"/>
          <w:sz w:val="24"/>
          <w:szCs w:val="24"/>
        </w:rPr>
      </w:pPr>
      <w:proofErr w:type="spellStart"/>
      <w:proofErr w:type="gramStart"/>
      <w:r w:rsidRPr="00CB3AF7">
        <w:rPr>
          <w:rFonts w:asciiTheme="majorHAnsi" w:hAnsiTheme="majorHAnsi"/>
          <w:sz w:val="24"/>
          <w:szCs w:val="24"/>
        </w:rPr>
        <w:t>социальное</w:t>
      </w:r>
      <w:proofErr w:type="spellEnd"/>
      <w:proofErr w:type="gramEnd"/>
      <w:r w:rsidRPr="00CB3AF7">
        <w:rPr>
          <w:rFonts w:asciiTheme="majorHAnsi" w:hAnsiTheme="majorHAnsi"/>
          <w:sz w:val="24"/>
          <w:szCs w:val="24"/>
        </w:rPr>
        <w:t>.</w:t>
      </w:r>
    </w:p>
    <w:p w:rsidR="009C7CF2" w:rsidRPr="00CB3AF7" w:rsidRDefault="009C7CF2" w:rsidP="009C7CF2">
      <w:pPr>
        <w:pStyle w:val="21"/>
        <w:shd w:val="clear" w:color="auto" w:fill="auto"/>
        <w:spacing w:line="240" w:lineRule="auto"/>
        <w:ind w:left="-851" w:right="1134"/>
        <w:rPr>
          <w:rFonts w:asciiTheme="majorHAnsi" w:hAnsiTheme="majorHAnsi"/>
          <w:sz w:val="24"/>
          <w:szCs w:val="24"/>
          <w:lang w:val="ru-RU"/>
        </w:rPr>
      </w:pPr>
      <w:r w:rsidRPr="00CB3AF7">
        <w:rPr>
          <w:rFonts w:asciiTheme="majorHAnsi" w:hAnsiTheme="majorHAnsi"/>
          <w:sz w:val="24"/>
          <w:szCs w:val="24"/>
          <w:lang w:val="ru-RU"/>
        </w:rPr>
        <w:t xml:space="preserve">Лицей предоставляет обучающимся возможность выбора широкого спектра занятий, основной принцип внеурочной деятельности - </w:t>
      </w:r>
      <w:r w:rsidRPr="00CB3AF7">
        <w:rPr>
          <w:rStyle w:val="22"/>
          <w:rFonts w:asciiTheme="majorHAnsi" w:hAnsiTheme="majorHAnsi"/>
        </w:rPr>
        <w:t xml:space="preserve">добровольность выбора </w:t>
      </w:r>
      <w:r w:rsidRPr="00CB3AF7">
        <w:rPr>
          <w:rFonts w:asciiTheme="majorHAnsi" w:hAnsiTheme="majorHAnsi"/>
          <w:sz w:val="24"/>
          <w:szCs w:val="24"/>
          <w:lang w:val="ru-RU"/>
        </w:rPr>
        <w:t>ребёнком сферы деятельности, удовлетворение его личных потребностей, интересов.</w:t>
      </w:r>
    </w:p>
    <w:p w:rsidR="009C7CF2" w:rsidRPr="00CB3AF7" w:rsidRDefault="009C7CF2" w:rsidP="009C7CF2">
      <w:pPr>
        <w:pStyle w:val="21"/>
        <w:shd w:val="clear" w:color="auto" w:fill="auto"/>
        <w:spacing w:line="240" w:lineRule="auto"/>
        <w:ind w:left="-851" w:right="1134"/>
        <w:rPr>
          <w:rFonts w:asciiTheme="majorHAnsi" w:hAnsiTheme="majorHAnsi"/>
          <w:sz w:val="24"/>
          <w:szCs w:val="24"/>
          <w:lang w:val="ru-RU"/>
        </w:rPr>
      </w:pPr>
      <w:r w:rsidRPr="00CB3AF7">
        <w:rPr>
          <w:rFonts w:asciiTheme="majorHAnsi" w:hAnsiTheme="majorHAnsi"/>
          <w:sz w:val="24"/>
          <w:szCs w:val="24"/>
          <w:lang w:val="ru-RU"/>
        </w:rPr>
        <w:t>На основании произведенного выбора сформированы учебные группы.</w:t>
      </w:r>
    </w:p>
    <w:p w:rsidR="009C7CF2" w:rsidRPr="00CB3AF7" w:rsidRDefault="009C7CF2" w:rsidP="002E2698">
      <w:pPr>
        <w:widowControl/>
        <w:numPr>
          <w:ilvl w:val="0"/>
          <w:numId w:val="45"/>
        </w:numPr>
        <w:autoSpaceDE/>
        <w:autoSpaceDN/>
        <w:ind w:left="-851" w:right="1134"/>
        <w:rPr>
          <w:rFonts w:asciiTheme="majorHAnsi" w:hAnsiTheme="majorHAnsi"/>
          <w:color w:val="000000"/>
          <w:sz w:val="24"/>
          <w:szCs w:val="24"/>
        </w:rPr>
      </w:pPr>
      <w:r w:rsidRPr="00CB3AF7">
        <w:rPr>
          <w:rFonts w:asciiTheme="majorHAnsi" w:hAnsiTheme="majorHAnsi"/>
          <w:color w:val="000000"/>
          <w:sz w:val="24"/>
          <w:szCs w:val="24"/>
        </w:rPr>
        <w:t>Спортивно-оздоровительное направление:</w:t>
      </w:r>
      <w:r w:rsidRPr="00CB3AF7">
        <w:rPr>
          <w:rFonts w:asciiTheme="majorHAnsi" w:hAnsiTheme="majorHAnsi"/>
          <w:i/>
          <w:color w:val="000000"/>
          <w:sz w:val="24"/>
          <w:szCs w:val="24"/>
        </w:rPr>
        <w:t xml:space="preserve"> «Шахматы»</w:t>
      </w:r>
      <w:proofErr w:type="gramStart"/>
      <w:r w:rsidRPr="00CB3AF7">
        <w:rPr>
          <w:rFonts w:asciiTheme="majorHAnsi" w:hAnsiTheme="majorHAnsi"/>
          <w:color w:val="000000"/>
          <w:sz w:val="24"/>
          <w:szCs w:val="24"/>
        </w:rPr>
        <w:t xml:space="preserve"> ,</w:t>
      </w:r>
      <w:proofErr w:type="gramEnd"/>
      <w:r w:rsidRPr="00CB3AF7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3AF7">
        <w:rPr>
          <w:rFonts w:asciiTheme="majorHAnsi" w:hAnsiTheme="majorHAnsi"/>
          <w:i/>
          <w:color w:val="000000"/>
          <w:sz w:val="24"/>
          <w:szCs w:val="24"/>
        </w:rPr>
        <w:t>«ЗОЖ»</w:t>
      </w:r>
    </w:p>
    <w:p w:rsidR="009C7CF2" w:rsidRPr="00CB3AF7" w:rsidRDefault="009C7CF2" w:rsidP="002E2698">
      <w:pPr>
        <w:pStyle w:val="a4"/>
        <w:widowControl/>
        <w:numPr>
          <w:ilvl w:val="0"/>
          <w:numId w:val="45"/>
        </w:numPr>
        <w:autoSpaceDE/>
        <w:autoSpaceDN/>
        <w:spacing w:after="200"/>
        <w:ind w:left="-851" w:right="1134"/>
        <w:contextualSpacing/>
        <w:rPr>
          <w:rFonts w:asciiTheme="majorHAnsi" w:hAnsiTheme="majorHAnsi"/>
          <w:color w:val="000000"/>
          <w:sz w:val="24"/>
          <w:szCs w:val="24"/>
        </w:rPr>
      </w:pPr>
      <w:r w:rsidRPr="00CB3AF7">
        <w:rPr>
          <w:rFonts w:asciiTheme="majorHAnsi" w:hAnsiTheme="majorHAnsi"/>
          <w:color w:val="000000"/>
          <w:sz w:val="24"/>
          <w:szCs w:val="24"/>
        </w:rPr>
        <w:t xml:space="preserve">Духовно-нравственное, </w:t>
      </w:r>
      <w:r w:rsidRPr="00CB3AF7">
        <w:rPr>
          <w:rFonts w:asciiTheme="majorHAnsi" w:hAnsiTheme="majorHAnsi"/>
          <w:sz w:val="24"/>
          <w:szCs w:val="24"/>
        </w:rPr>
        <w:t xml:space="preserve"> </w:t>
      </w:r>
      <w:r w:rsidRPr="00CB3AF7">
        <w:rPr>
          <w:rFonts w:asciiTheme="majorHAnsi" w:hAnsiTheme="majorHAnsi"/>
          <w:i/>
          <w:sz w:val="24"/>
          <w:szCs w:val="24"/>
        </w:rPr>
        <w:t>«Патриот», «Юный краевед»</w:t>
      </w:r>
      <w:r>
        <w:rPr>
          <w:rFonts w:asciiTheme="majorHAnsi" w:hAnsiTheme="majorHAnsi"/>
          <w:i/>
          <w:sz w:val="24"/>
          <w:szCs w:val="24"/>
        </w:rPr>
        <w:t>, «Юный правовед»</w:t>
      </w:r>
    </w:p>
    <w:p w:rsidR="009C7CF2" w:rsidRPr="00CB3AF7" w:rsidRDefault="009C7CF2" w:rsidP="002E2698">
      <w:pPr>
        <w:pStyle w:val="a4"/>
        <w:widowControl/>
        <w:numPr>
          <w:ilvl w:val="0"/>
          <w:numId w:val="45"/>
        </w:numPr>
        <w:autoSpaceDE/>
        <w:autoSpaceDN/>
        <w:ind w:left="-851" w:right="1134"/>
        <w:contextualSpacing/>
        <w:rPr>
          <w:rStyle w:val="Zag11"/>
          <w:rFonts w:asciiTheme="majorHAnsi" w:hAnsiTheme="majorHAnsi"/>
          <w:color w:val="000000"/>
          <w:sz w:val="24"/>
          <w:szCs w:val="24"/>
        </w:rPr>
      </w:pPr>
      <w:r w:rsidRPr="00CB3AF7">
        <w:rPr>
          <w:rFonts w:asciiTheme="majorHAnsi" w:hAnsiTheme="majorHAnsi"/>
          <w:color w:val="000000"/>
          <w:sz w:val="24"/>
          <w:szCs w:val="24"/>
        </w:rPr>
        <w:t xml:space="preserve">Социальное: </w:t>
      </w:r>
      <w:r w:rsidRPr="00CB3AF7">
        <w:rPr>
          <w:rFonts w:asciiTheme="majorHAnsi" w:hAnsiTheme="majorHAnsi"/>
          <w:i/>
          <w:sz w:val="24"/>
          <w:szCs w:val="24"/>
        </w:rPr>
        <w:t>«Доброе сердце»</w:t>
      </w:r>
      <w:r w:rsidRPr="00CB3AF7">
        <w:rPr>
          <w:rFonts w:asciiTheme="majorHAnsi" w:hAnsiTheme="majorHAnsi"/>
          <w:sz w:val="24"/>
          <w:szCs w:val="24"/>
        </w:rPr>
        <w:t xml:space="preserve"> </w:t>
      </w:r>
    </w:p>
    <w:p w:rsidR="009C7CF2" w:rsidRPr="00CB3AF7" w:rsidRDefault="009C7CF2" w:rsidP="002E2698">
      <w:pPr>
        <w:widowControl/>
        <w:numPr>
          <w:ilvl w:val="0"/>
          <w:numId w:val="45"/>
        </w:numPr>
        <w:autoSpaceDE/>
        <w:autoSpaceDN/>
        <w:ind w:left="-851" w:right="1134"/>
        <w:rPr>
          <w:rFonts w:asciiTheme="majorHAnsi" w:hAnsiTheme="majorHAnsi"/>
          <w:color w:val="000000"/>
          <w:sz w:val="24"/>
          <w:szCs w:val="24"/>
        </w:rPr>
      </w:pPr>
      <w:r w:rsidRPr="00CB3AF7">
        <w:rPr>
          <w:rFonts w:asciiTheme="majorHAnsi" w:hAnsiTheme="majorHAnsi"/>
          <w:color w:val="000000"/>
          <w:sz w:val="24"/>
          <w:szCs w:val="24"/>
        </w:rPr>
        <w:t xml:space="preserve">Общеинтеллектуальное: </w:t>
      </w:r>
      <w:r w:rsidRPr="00CB3AF7">
        <w:rPr>
          <w:rFonts w:asciiTheme="majorHAnsi" w:hAnsiTheme="majorHAnsi"/>
          <w:i/>
          <w:color w:val="000000"/>
          <w:sz w:val="24"/>
          <w:szCs w:val="24"/>
        </w:rPr>
        <w:t>предметные кружки</w:t>
      </w:r>
      <w:r w:rsidRPr="00CB3AF7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3AF7">
        <w:rPr>
          <w:rFonts w:asciiTheme="majorHAnsi" w:hAnsiTheme="majorHAnsi"/>
          <w:i/>
          <w:sz w:val="24"/>
          <w:szCs w:val="24"/>
        </w:rPr>
        <w:t>«Знай! Умей! Действуй!»</w:t>
      </w:r>
      <w:r>
        <w:rPr>
          <w:rFonts w:asciiTheme="majorHAnsi" w:hAnsiTheme="majorHAnsi"/>
          <w:i/>
          <w:sz w:val="24"/>
          <w:szCs w:val="24"/>
        </w:rPr>
        <w:t>, «Занимательная математика»</w:t>
      </w:r>
      <w:r w:rsidRPr="00CB3AF7">
        <w:rPr>
          <w:rFonts w:asciiTheme="majorHAnsi" w:hAnsiTheme="majorHAnsi"/>
          <w:sz w:val="24"/>
          <w:szCs w:val="24"/>
        </w:rPr>
        <w:t xml:space="preserve"> </w:t>
      </w:r>
    </w:p>
    <w:p w:rsidR="009C7CF2" w:rsidRPr="00CB3AF7" w:rsidRDefault="009C7CF2" w:rsidP="002E2698">
      <w:pPr>
        <w:pStyle w:val="af2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-851" w:right="1134"/>
        <w:textAlignment w:val="baseline"/>
        <w:rPr>
          <w:rFonts w:asciiTheme="majorHAnsi" w:hAnsiTheme="majorHAnsi"/>
          <w:color w:val="000000"/>
        </w:rPr>
      </w:pPr>
      <w:r w:rsidRPr="00CB3AF7">
        <w:rPr>
          <w:rFonts w:asciiTheme="majorHAnsi" w:hAnsiTheme="majorHAnsi"/>
          <w:color w:val="000000"/>
        </w:rPr>
        <w:t>Общекультурное:</w:t>
      </w:r>
      <w:r w:rsidRPr="00CB3AF7">
        <w:rPr>
          <w:rFonts w:asciiTheme="majorHAnsi" w:hAnsiTheme="majorHAnsi"/>
          <w:i/>
        </w:rPr>
        <w:t xml:space="preserve"> «Начально – техническое творчество»</w:t>
      </w:r>
      <w:r w:rsidRPr="00CB3AF7">
        <w:rPr>
          <w:rFonts w:asciiTheme="majorHAnsi" w:hAnsiTheme="majorHAnsi"/>
        </w:rPr>
        <w:t xml:space="preserve">, </w:t>
      </w:r>
      <w:r w:rsidRPr="00CB3AF7">
        <w:rPr>
          <w:rFonts w:asciiTheme="majorHAnsi" w:hAnsiTheme="majorHAnsi"/>
          <w:i/>
        </w:rPr>
        <w:t>«Волшебная кисточка»</w:t>
      </w:r>
      <w:r w:rsidRPr="00CB3AF7">
        <w:rPr>
          <w:rFonts w:asciiTheme="majorHAnsi" w:hAnsiTheme="majorHAnsi"/>
        </w:rPr>
        <w:t xml:space="preserve"> </w:t>
      </w:r>
    </w:p>
    <w:p w:rsidR="009C7CF2" w:rsidRPr="0088413E" w:rsidRDefault="009C7CF2" w:rsidP="009C7CF2">
      <w:pPr>
        <w:pStyle w:val="af2"/>
        <w:shd w:val="clear" w:color="auto" w:fill="FFFFFF"/>
        <w:spacing w:before="0" w:beforeAutospacing="0" w:after="0" w:afterAutospacing="0"/>
        <w:ind w:left="-851" w:right="1134"/>
        <w:textAlignment w:val="baseline"/>
        <w:rPr>
          <w:rFonts w:asciiTheme="majorHAnsi" w:hAnsiTheme="majorHAnsi"/>
        </w:rPr>
      </w:pPr>
      <w:r w:rsidRPr="00CB3AF7">
        <w:rPr>
          <w:rFonts w:asciiTheme="majorHAnsi" w:hAnsiTheme="majorHAnsi"/>
        </w:rPr>
        <w:t xml:space="preserve">Все кружки общедоступны, бесплатны. </w:t>
      </w:r>
    </w:p>
    <w:p w:rsidR="009C7CF2" w:rsidRPr="00CB3AF7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На начало учебного года в лицее функционируют следующие кружковые объединения:</w:t>
      </w:r>
    </w:p>
    <w:p w:rsidR="009C7CF2" w:rsidRPr="0088413E" w:rsidRDefault="009C7CF2" w:rsidP="002E2698">
      <w:pPr>
        <w:pStyle w:val="a4"/>
        <w:widowControl/>
        <w:numPr>
          <w:ilvl w:val="0"/>
          <w:numId w:val="47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FF0000"/>
          <w:sz w:val="24"/>
          <w:szCs w:val="24"/>
        </w:rPr>
      </w:pPr>
      <w:r w:rsidRPr="0088413E">
        <w:rPr>
          <w:rFonts w:asciiTheme="majorHAnsi" w:hAnsiTheme="majorHAnsi"/>
          <w:b/>
          <w:color w:val="FF0000"/>
          <w:sz w:val="24"/>
          <w:szCs w:val="24"/>
          <w:u w:val="single"/>
        </w:rPr>
        <w:t>1-4 кл.</w:t>
      </w:r>
      <w:r w:rsidRPr="0088413E">
        <w:rPr>
          <w:rFonts w:asciiTheme="majorHAnsi" w:hAnsiTheme="majorHAnsi"/>
          <w:color w:val="FF0000"/>
          <w:sz w:val="24"/>
          <w:szCs w:val="24"/>
        </w:rPr>
        <w:t xml:space="preserve"> – </w:t>
      </w:r>
      <w:r w:rsidRPr="0088413E">
        <w:rPr>
          <w:rFonts w:asciiTheme="majorHAnsi" w:hAnsiTheme="majorHAnsi"/>
          <w:b/>
          <w:color w:val="FF0000"/>
          <w:sz w:val="24"/>
          <w:szCs w:val="24"/>
        </w:rPr>
        <w:t>32 часа</w:t>
      </w:r>
    </w:p>
    <w:p w:rsidR="009C7CF2" w:rsidRPr="0088413E" w:rsidRDefault="009C7CF2" w:rsidP="002E2698">
      <w:pPr>
        <w:pStyle w:val="a4"/>
        <w:widowControl/>
        <w:numPr>
          <w:ilvl w:val="0"/>
          <w:numId w:val="66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color w:val="7030A0"/>
          <w:sz w:val="24"/>
          <w:szCs w:val="24"/>
        </w:rPr>
      </w:pPr>
      <w:r w:rsidRPr="0088413E">
        <w:rPr>
          <w:rFonts w:asciiTheme="majorHAnsi" w:hAnsiTheme="majorHAnsi"/>
          <w:b/>
          <w:i/>
          <w:sz w:val="24"/>
          <w:szCs w:val="24"/>
        </w:rPr>
        <w:t xml:space="preserve">НТТ </w:t>
      </w:r>
      <w:r w:rsidRPr="0088413E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(классные руководители 1-4 классов)</w:t>
      </w:r>
      <w:r w:rsidRPr="0088413E">
        <w:rPr>
          <w:rFonts w:asciiTheme="majorHAnsi" w:hAnsiTheme="majorHAnsi"/>
          <w:sz w:val="24"/>
          <w:szCs w:val="24"/>
        </w:rPr>
        <w:t xml:space="preserve">-  </w:t>
      </w:r>
      <w:r w:rsidRPr="0088413E">
        <w:rPr>
          <w:rFonts w:asciiTheme="majorHAnsi" w:hAnsiTheme="majorHAnsi"/>
          <w:i/>
          <w:color w:val="7030A0"/>
          <w:sz w:val="24"/>
          <w:szCs w:val="24"/>
          <w:u w:val="single"/>
        </w:rPr>
        <w:t>16 ч.</w:t>
      </w:r>
      <w:r w:rsidRPr="0088413E">
        <w:rPr>
          <w:rFonts w:asciiTheme="majorHAnsi" w:hAnsiTheme="majorHAnsi"/>
          <w:color w:val="7030A0"/>
          <w:sz w:val="24"/>
          <w:szCs w:val="24"/>
        </w:rPr>
        <w:t xml:space="preserve"> </w:t>
      </w:r>
    </w:p>
    <w:p w:rsidR="009C7CF2" w:rsidRPr="0088413E" w:rsidRDefault="009C7CF2" w:rsidP="002E2698">
      <w:pPr>
        <w:pStyle w:val="a4"/>
        <w:widowControl/>
        <w:numPr>
          <w:ilvl w:val="0"/>
          <w:numId w:val="66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color w:val="7030A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i/>
          <w:sz w:val="24"/>
          <w:szCs w:val="24"/>
        </w:rPr>
        <w:t>«Шахматы»</w:t>
      </w:r>
      <w:r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88413E">
        <w:rPr>
          <w:rFonts w:asciiTheme="majorHAnsi" w:hAnsiTheme="majorHAnsi"/>
          <w:sz w:val="24"/>
          <w:szCs w:val="24"/>
        </w:rPr>
        <w:t xml:space="preserve">(Алибекова П.А., Ахмедова А.С.)  </w:t>
      </w:r>
      <w:r w:rsidRPr="00CB3AF7">
        <w:rPr>
          <w:rFonts w:asciiTheme="majorHAnsi" w:hAnsiTheme="majorHAnsi"/>
          <w:sz w:val="24"/>
          <w:szCs w:val="24"/>
        </w:rPr>
        <w:t xml:space="preserve">1-е – </w:t>
      </w:r>
      <w:r w:rsidRPr="0088413E">
        <w:rPr>
          <w:rFonts w:asciiTheme="majorHAnsi" w:hAnsiTheme="majorHAnsi"/>
          <w:b/>
          <w:sz w:val="24"/>
          <w:szCs w:val="24"/>
        </w:rPr>
        <w:t>4ч.</w:t>
      </w:r>
      <w:r w:rsidRPr="00CB3AF7">
        <w:rPr>
          <w:rFonts w:asciiTheme="majorHAnsi" w:hAnsiTheme="majorHAnsi"/>
          <w:sz w:val="24"/>
          <w:szCs w:val="24"/>
        </w:rPr>
        <w:t xml:space="preserve">, 2-е – </w:t>
      </w:r>
      <w:r w:rsidRPr="0088413E">
        <w:rPr>
          <w:rFonts w:asciiTheme="majorHAnsi" w:hAnsiTheme="majorHAnsi"/>
          <w:b/>
          <w:sz w:val="24"/>
          <w:szCs w:val="24"/>
        </w:rPr>
        <w:t>4ч</w:t>
      </w:r>
      <w:r w:rsidRPr="00CB3AF7">
        <w:rPr>
          <w:rFonts w:asciiTheme="majorHAnsi" w:hAnsiTheme="majorHAnsi"/>
          <w:sz w:val="24"/>
          <w:szCs w:val="24"/>
        </w:rPr>
        <w:t xml:space="preserve">., 3-и – </w:t>
      </w:r>
      <w:r w:rsidRPr="0088413E">
        <w:rPr>
          <w:rFonts w:asciiTheme="majorHAnsi" w:hAnsiTheme="majorHAnsi"/>
          <w:b/>
          <w:sz w:val="24"/>
          <w:szCs w:val="24"/>
        </w:rPr>
        <w:t>3ч.</w:t>
      </w:r>
      <w:r w:rsidRPr="00CB3AF7">
        <w:rPr>
          <w:rFonts w:asciiTheme="majorHAnsi" w:hAnsiTheme="majorHAnsi"/>
          <w:sz w:val="24"/>
          <w:szCs w:val="24"/>
        </w:rPr>
        <w:t xml:space="preserve">, 4-е – </w:t>
      </w:r>
      <w:r w:rsidRPr="0088413E">
        <w:rPr>
          <w:rFonts w:asciiTheme="majorHAnsi" w:hAnsiTheme="majorHAnsi"/>
          <w:b/>
          <w:sz w:val="24"/>
          <w:szCs w:val="24"/>
        </w:rPr>
        <w:t>3ч.</w:t>
      </w:r>
      <w:r>
        <w:rPr>
          <w:rFonts w:asciiTheme="majorHAnsi" w:hAnsiTheme="majorHAnsi"/>
          <w:b/>
          <w:sz w:val="24"/>
          <w:szCs w:val="24"/>
        </w:rPr>
        <w:t xml:space="preserve"> – </w:t>
      </w:r>
      <w:r w:rsidRPr="0088413E">
        <w:rPr>
          <w:rFonts w:asciiTheme="majorHAnsi" w:hAnsiTheme="majorHAnsi"/>
          <w:color w:val="7030A0"/>
          <w:sz w:val="24"/>
          <w:szCs w:val="24"/>
          <w:u w:val="single"/>
        </w:rPr>
        <w:t>14ч.</w:t>
      </w:r>
    </w:p>
    <w:p w:rsidR="009C7CF2" w:rsidRPr="0088413E" w:rsidRDefault="009C7CF2" w:rsidP="002E2698">
      <w:pPr>
        <w:pStyle w:val="a4"/>
        <w:widowControl/>
        <w:numPr>
          <w:ilvl w:val="0"/>
          <w:numId w:val="66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7030A0"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«Занимательная математика»</w:t>
      </w:r>
      <w:r w:rsidRPr="0088413E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(классные руководители 3в, 4в классов)</w:t>
      </w:r>
      <w:r>
        <w:rPr>
          <w:rFonts w:asciiTheme="majorHAnsi" w:hAnsiTheme="majorHAnsi"/>
          <w:b/>
          <w:i/>
          <w:sz w:val="24"/>
          <w:szCs w:val="24"/>
        </w:rPr>
        <w:t xml:space="preserve"> -</w:t>
      </w:r>
      <w:r>
        <w:rPr>
          <w:rFonts w:asciiTheme="majorHAnsi" w:hAnsiTheme="majorHAnsi"/>
          <w:sz w:val="24"/>
          <w:szCs w:val="24"/>
        </w:rPr>
        <w:t xml:space="preserve">  3в – 1ч., 4в – 1ч. - </w:t>
      </w:r>
      <w:r w:rsidRPr="0088413E">
        <w:rPr>
          <w:rFonts w:asciiTheme="majorHAnsi" w:hAnsiTheme="majorHAnsi"/>
          <w:color w:val="7030A0"/>
          <w:sz w:val="24"/>
          <w:szCs w:val="24"/>
          <w:u w:val="single"/>
        </w:rPr>
        <w:t>2 ч.</w:t>
      </w:r>
    </w:p>
    <w:p w:rsidR="009C7CF2" w:rsidRDefault="009C7CF2" w:rsidP="002E2698">
      <w:pPr>
        <w:pStyle w:val="a4"/>
        <w:widowControl/>
        <w:numPr>
          <w:ilvl w:val="0"/>
          <w:numId w:val="47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color w:val="FF0000"/>
          <w:sz w:val="24"/>
          <w:szCs w:val="24"/>
          <w:u w:val="single"/>
        </w:rPr>
        <w:t>5-е – 6-е – 17</w:t>
      </w:r>
      <w:r>
        <w:rPr>
          <w:rFonts w:asciiTheme="majorHAnsi" w:hAnsiTheme="majorHAnsi"/>
          <w:b/>
          <w:color w:val="FF0000"/>
          <w:sz w:val="24"/>
          <w:szCs w:val="24"/>
          <w:u w:val="single"/>
        </w:rPr>
        <w:t>часов</w:t>
      </w:r>
      <w:r w:rsidRPr="0088413E">
        <w:rPr>
          <w:rFonts w:asciiTheme="majorHAnsi" w:hAnsiTheme="majorHAnsi"/>
          <w:b/>
          <w:color w:val="FF0000"/>
          <w:sz w:val="24"/>
          <w:szCs w:val="24"/>
          <w:u w:val="single"/>
        </w:rPr>
        <w:t xml:space="preserve"> </w:t>
      </w:r>
    </w:p>
    <w:p w:rsidR="009C7CF2" w:rsidRDefault="009C7CF2" w:rsidP="002E2698">
      <w:pPr>
        <w:pStyle w:val="a4"/>
        <w:widowControl/>
        <w:numPr>
          <w:ilvl w:val="0"/>
          <w:numId w:val="67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7030A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sz w:val="24"/>
          <w:szCs w:val="24"/>
        </w:rPr>
        <w:t>«Шахматы»</w:t>
      </w:r>
      <w:r>
        <w:rPr>
          <w:rFonts w:asciiTheme="majorHAnsi" w:hAnsiTheme="majorHAnsi"/>
          <w:sz w:val="24"/>
          <w:szCs w:val="24"/>
        </w:rPr>
        <w:t xml:space="preserve"> (Ахмедова А.С.) 5-е кл. - 1ч.,  6-е кл. – 2 ч. –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3ч.</w:t>
      </w:r>
    </w:p>
    <w:p w:rsidR="009C7CF2" w:rsidRDefault="009C7CF2" w:rsidP="002E2698">
      <w:pPr>
        <w:pStyle w:val="a4"/>
        <w:widowControl/>
        <w:numPr>
          <w:ilvl w:val="0"/>
          <w:numId w:val="67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7030A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sz w:val="24"/>
          <w:szCs w:val="24"/>
        </w:rPr>
        <w:t>«Волшебный карандаш»</w:t>
      </w:r>
      <w:r>
        <w:rPr>
          <w:rFonts w:asciiTheme="majorHAnsi" w:hAnsiTheme="majorHAnsi"/>
          <w:sz w:val="24"/>
          <w:szCs w:val="24"/>
        </w:rPr>
        <w:t xml:space="preserve"> (Габибуллаева Р.Р.) – 5-е кл. – 2ч., 6-е кл. – 2ч. –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4ч.</w:t>
      </w:r>
    </w:p>
    <w:p w:rsidR="009C7CF2" w:rsidRDefault="009C7CF2" w:rsidP="002E2698">
      <w:pPr>
        <w:pStyle w:val="a4"/>
        <w:widowControl/>
        <w:numPr>
          <w:ilvl w:val="0"/>
          <w:numId w:val="67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7030A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sz w:val="24"/>
          <w:szCs w:val="24"/>
        </w:rPr>
        <w:t>«ЗОЖ</w:t>
      </w:r>
      <w:r>
        <w:rPr>
          <w:rFonts w:asciiTheme="majorHAnsi" w:hAnsiTheme="majorHAnsi"/>
          <w:sz w:val="24"/>
          <w:szCs w:val="24"/>
        </w:rPr>
        <w:t>» -</w:t>
      </w:r>
      <w:r>
        <w:rPr>
          <w:rFonts w:asciiTheme="majorHAnsi" w:hAnsiTheme="majorHAnsi"/>
          <w:color w:val="7030A0"/>
          <w:sz w:val="24"/>
          <w:szCs w:val="24"/>
        </w:rPr>
        <w:t xml:space="preserve"> </w:t>
      </w:r>
      <w:r w:rsidRPr="0088413E">
        <w:rPr>
          <w:rFonts w:asciiTheme="majorHAnsi" w:hAnsiTheme="majorHAnsi"/>
          <w:sz w:val="24"/>
          <w:szCs w:val="24"/>
        </w:rPr>
        <w:t>5-е (Степанова Н.А.)– 3ч, 6-е (Мамаева П.М.)</w:t>
      </w:r>
      <w:r>
        <w:rPr>
          <w:rFonts w:asciiTheme="majorHAnsi" w:hAnsiTheme="majorHAnsi"/>
          <w:sz w:val="24"/>
          <w:szCs w:val="24"/>
        </w:rPr>
        <w:t xml:space="preserve"> </w:t>
      </w:r>
      <w:r w:rsidRPr="0088413E">
        <w:rPr>
          <w:rFonts w:asciiTheme="majorHAnsi" w:hAnsiTheme="majorHAnsi"/>
          <w:sz w:val="24"/>
          <w:szCs w:val="24"/>
        </w:rPr>
        <w:t>– 3ч.</w:t>
      </w:r>
      <w:r>
        <w:rPr>
          <w:rFonts w:asciiTheme="majorHAnsi" w:hAnsiTheme="majorHAnsi"/>
          <w:sz w:val="24"/>
          <w:szCs w:val="24"/>
        </w:rPr>
        <w:t xml:space="preserve">–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6ч.</w:t>
      </w:r>
    </w:p>
    <w:p w:rsidR="009C7CF2" w:rsidRDefault="009C7CF2" w:rsidP="002E2698">
      <w:pPr>
        <w:pStyle w:val="a4"/>
        <w:widowControl/>
        <w:numPr>
          <w:ilvl w:val="0"/>
          <w:numId w:val="67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7030A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sz w:val="24"/>
          <w:szCs w:val="24"/>
        </w:rPr>
        <w:t>«В зеркале истории»</w:t>
      </w:r>
      <w:r>
        <w:rPr>
          <w:rFonts w:asciiTheme="majorHAnsi" w:hAnsiTheme="majorHAnsi"/>
          <w:sz w:val="24"/>
          <w:szCs w:val="24"/>
        </w:rPr>
        <w:t xml:space="preserve"> </w:t>
      </w:r>
      <w:r w:rsidRPr="0088413E">
        <w:rPr>
          <w:rFonts w:asciiTheme="majorHAnsi" w:hAnsiTheme="majorHAnsi"/>
          <w:sz w:val="24"/>
          <w:szCs w:val="24"/>
        </w:rPr>
        <w:t xml:space="preserve">- 6в  (Халикова Х.М.) – </w:t>
      </w:r>
      <w:r>
        <w:rPr>
          <w:rFonts w:asciiTheme="majorHAnsi" w:hAnsiTheme="majorHAnsi"/>
          <w:b/>
          <w:color w:val="7030A0"/>
          <w:sz w:val="24"/>
          <w:szCs w:val="24"/>
          <w:u w:val="single"/>
        </w:rPr>
        <w:t>2ч.</w:t>
      </w:r>
    </w:p>
    <w:p w:rsidR="009C7CF2" w:rsidRPr="0088413E" w:rsidRDefault="009C7CF2" w:rsidP="002E2698">
      <w:pPr>
        <w:pStyle w:val="a4"/>
        <w:widowControl/>
        <w:numPr>
          <w:ilvl w:val="0"/>
          <w:numId w:val="67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7030A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sz w:val="24"/>
          <w:szCs w:val="24"/>
        </w:rPr>
        <w:t>«Юные инспекторы движения»</w:t>
      </w:r>
      <w:r w:rsidRPr="0088413E">
        <w:rPr>
          <w:rFonts w:asciiTheme="majorHAnsi" w:hAnsiTheme="majorHAnsi"/>
          <w:sz w:val="24"/>
          <w:szCs w:val="24"/>
        </w:rPr>
        <w:t xml:space="preserve"> - 6в (Панкова Л.А.) </w:t>
      </w:r>
      <w:r>
        <w:rPr>
          <w:rFonts w:asciiTheme="majorHAnsi" w:hAnsiTheme="majorHAnsi"/>
          <w:b/>
          <w:color w:val="7030A0"/>
          <w:sz w:val="24"/>
          <w:szCs w:val="24"/>
          <w:u w:val="single"/>
        </w:rPr>
        <w:t>– 2ч.</w:t>
      </w:r>
    </w:p>
    <w:p w:rsidR="009C7CF2" w:rsidRPr="0088413E" w:rsidRDefault="009C7CF2" w:rsidP="002E2698">
      <w:pPr>
        <w:pStyle w:val="a4"/>
        <w:widowControl/>
        <w:numPr>
          <w:ilvl w:val="0"/>
          <w:numId w:val="47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FF000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color w:val="FF0000"/>
          <w:sz w:val="24"/>
          <w:szCs w:val="24"/>
          <w:u w:val="single"/>
        </w:rPr>
        <w:t>7- 8-е классы -  6 часов</w:t>
      </w:r>
    </w:p>
    <w:p w:rsidR="009C7CF2" w:rsidRDefault="009C7CF2" w:rsidP="002E2698">
      <w:pPr>
        <w:pStyle w:val="a4"/>
        <w:widowControl/>
        <w:numPr>
          <w:ilvl w:val="0"/>
          <w:numId w:val="68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«Юный краевед»</w:t>
      </w:r>
      <w:r>
        <w:rPr>
          <w:rFonts w:asciiTheme="majorHAnsi" w:hAnsiTheme="majorHAnsi"/>
          <w:sz w:val="24"/>
          <w:szCs w:val="24"/>
        </w:rPr>
        <w:t xml:space="preserve"> (Халикова Х.М.) 8в –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2ч.</w:t>
      </w:r>
    </w:p>
    <w:p w:rsidR="009C7CF2" w:rsidRPr="0088413E" w:rsidRDefault="009C7CF2" w:rsidP="002E2698">
      <w:pPr>
        <w:pStyle w:val="a4"/>
        <w:widowControl/>
        <w:numPr>
          <w:ilvl w:val="0"/>
          <w:numId w:val="68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7030A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sz w:val="24"/>
          <w:szCs w:val="24"/>
        </w:rPr>
        <w:t>«Юный правовед»</w:t>
      </w:r>
      <w:r>
        <w:rPr>
          <w:rFonts w:asciiTheme="majorHAnsi" w:hAnsiTheme="majorHAnsi"/>
          <w:sz w:val="24"/>
          <w:szCs w:val="24"/>
        </w:rPr>
        <w:t xml:space="preserve"> (Шахмалиева Э.О.) 8а –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2ч.</w:t>
      </w:r>
    </w:p>
    <w:p w:rsidR="009C7CF2" w:rsidRPr="0088413E" w:rsidRDefault="009C7CF2" w:rsidP="002E2698">
      <w:pPr>
        <w:pStyle w:val="a4"/>
        <w:widowControl/>
        <w:numPr>
          <w:ilvl w:val="0"/>
          <w:numId w:val="68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«РДШ</w:t>
      </w:r>
      <w:proofErr w:type="gramStart"/>
      <w:r w:rsidRPr="0088413E">
        <w:rPr>
          <w:rFonts w:asciiTheme="majorHAnsi" w:hAnsiTheme="majorHAnsi"/>
          <w:b/>
          <w:sz w:val="24"/>
          <w:szCs w:val="24"/>
        </w:rPr>
        <w:t>.Ю</w:t>
      </w:r>
      <w:proofErr w:type="gramEnd"/>
      <w:r w:rsidRPr="0088413E">
        <w:rPr>
          <w:rFonts w:asciiTheme="majorHAnsi" w:hAnsiTheme="majorHAnsi"/>
          <w:b/>
          <w:sz w:val="24"/>
          <w:szCs w:val="24"/>
        </w:rPr>
        <w:t>НАРМИЯ.ПАТРИОТ.»</w:t>
      </w:r>
      <w:r>
        <w:rPr>
          <w:rFonts w:asciiTheme="majorHAnsi" w:hAnsiTheme="majorHAnsi"/>
          <w:sz w:val="24"/>
          <w:szCs w:val="24"/>
        </w:rPr>
        <w:t xml:space="preserve"> (Исаева З.М.) 7-е кл.–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2ч.</w:t>
      </w:r>
    </w:p>
    <w:p w:rsidR="009C7CF2" w:rsidRPr="0088413E" w:rsidRDefault="009C7CF2" w:rsidP="002E2698">
      <w:pPr>
        <w:pStyle w:val="a4"/>
        <w:widowControl/>
        <w:numPr>
          <w:ilvl w:val="0"/>
          <w:numId w:val="47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b/>
          <w:color w:val="FF000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color w:val="FF0000"/>
          <w:sz w:val="24"/>
          <w:szCs w:val="24"/>
          <w:u w:val="single"/>
        </w:rPr>
        <w:t>9-</w:t>
      </w:r>
      <w:r>
        <w:rPr>
          <w:rFonts w:asciiTheme="majorHAnsi" w:hAnsiTheme="majorHAnsi"/>
          <w:b/>
          <w:color w:val="FF0000"/>
          <w:sz w:val="24"/>
          <w:szCs w:val="24"/>
          <w:u w:val="single"/>
        </w:rPr>
        <w:t xml:space="preserve">е </w:t>
      </w:r>
      <w:r w:rsidRPr="0088413E">
        <w:rPr>
          <w:rFonts w:asciiTheme="majorHAnsi" w:hAnsiTheme="majorHAnsi"/>
          <w:b/>
          <w:color w:val="FF0000"/>
          <w:sz w:val="24"/>
          <w:szCs w:val="24"/>
          <w:u w:val="single"/>
        </w:rPr>
        <w:t xml:space="preserve">классы </w:t>
      </w:r>
      <w:r>
        <w:rPr>
          <w:rFonts w:asciiTheme="majorHAnsi" w:hAnsiTheme="majorHAnsi"/>
          <w:b/>
          <w:color w:val="FF0000"/>
          <w:sz w:val="24"/>
          <w:szCs w:val="24"/>
          <w:u w:val="single"/>
        </w:rPr>
        <w:t>–</w:t>
      </w:r>
      <w:r w:rsidRPr="0088413E">
        <w:rPr>
          <w:rFonts w:asciiTheme="majorHAnsi" w:hAnsiTheme="majorHAnsi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ajorHAnsi" w:hAnsiTheme="majorHAnsi"/>
          <w:b/>
          <w:color w:val="FF0000"/>
          <w:sz w:val="24"/>
          <w:szCs w:val="24"/>
          <w:u w:val="single"/>
        </w:rPr>
        <w:t>7 часов</w:t>
      </w:r>
    </w:p>
    <w:p w:rsidR="009C7CF2" w:rsidRDefault="009C7CF2" w:rsidP="002E2698">
      <w:pPr>
        <w:pStyle w:val="a4"/>
        <w:widowControl/>
        <w:numPr>
          <w:ilvl w:val="0"/>
          <w:numId w:val="69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«Знай</w:t>
      </w:r>
      <w:proofErr w:type="gramStart"/>
      <w:r w:rsidRPr="0088413E">
        <w:rPr>
          <w:rFonts w:asciiTheme="majorHAnsi" w:hAnsiTheme="majorHAnsi"/>
          <w:b/>
          <w:sz w:val="24"/>
          <w:szCs w:val="24"/>
        </w:rPr>
        <w:t>!У</w:t>
      </w:r>
      <w:proofErr w:type="gramEnd"/>
      <w:r w:rsidRPr="0088413E">
        <w:rPr>
          <w:rFonts w:asciiTheme="majorHAnsi" w:hAnsiTheme="majorHAnsi"/>
          <w:b/>
          <w:sz w:val="24"/>
          <w:szCs w:val="24"/>
        </w:rPr>
        <w:t>мей!Действуй!» обществознание</w:t>
      </w:r>
      <w:r>
        <w:rPr>
          <w:rFonts w:asciiTheme="majorHAnsi" w:hAnsiTheme="majorHAnsi"/>
          <w:sz w:val="24"/>
          <w:szCs w:val="24"/>
        </w:rPr>
        <w:t xml:space="preserve"> (Шахмалиева Э.О.) 9-е кл.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-4ч.</w:t>
      </w:r>
      <w:r>
        <w:rPr>
          <w:rFonts w:asciiTheme="majorHAnsi" w:hAnsiTheme="majorHAnsi"/>
          <w:sz w:val="24"/>
          <w:szCs w:val="24"/>
        </w:rPr>
        <w:t xml:space="preserve">  </w:t>
      </w:r>
    </w:p>
    <w:p w:rsidR="009C7CF2" w:rsidRPr="0088413E" w:rsidRDefault="009C7CF2" w:rsidP="002E2698">
      <w:pPr>
        <w:pStyle w:val="a4"/>
        <w:widowControl/>
        <w:numPr>
          <w:ilvl w:val="0"/>
          <w:numId w:val="69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«Знай</w:t>
      </w:r>
      <w:proofErr w:type="gramStart"/>
      <w:r w:rsidRPr="0088413E">
        <w:rPr>
          <w:rFonts w:asciiTheme="majorHAnsi" w:hAnsiTheme="majorHAnsi"/>
          <w:b/>
          <w:sz w:val="24"/>
          <w:szCs w:val="24"/>
        </w:rPr>
        <w:t>!У</w:t>
      </w:r>
      <w:proofErr w:type="gramEnd"/>
      <w:r w:rsidRPr="0088413E">
        <w:rPr>
          <w:rFonts w:asciiTheme="majorHAnsi" w:hAnsiTheme="majorHAnsi"/>
          <w:b/>
          <w:sz w:val="24"/>
          <w:szCs w:val="24"/>
        </w:rPr>
        <w:t xml:space="preserve">мей!Действуй!» </w:t>
      </w:r>
      <w:r>
        <w:rPr>
          <w:rFonts w:asciiTheme="majorHAnsi" w:hAnsiTheme="majorHAnsi"/>
          <w:b/>
          <w:sz w:val="24"/>
          <w:szCs w:val="24"/>
        </w:rPr>
        <w:t xml:space="preserve">история </w:t>
      </w:r>
      <w:r>
        <w:rPr>
          <w:rFonts w:asciiTheme="majorHAnsi" w:hAnsiTheme="majorHAnsi"/>
          <w:sz w:val="24"/>
          <w:szCs w:val="24"/>
        </w:rPr>
        <w:t xml:space="preserve"> (Шахмалиева Э.О.) 9-е кл.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-</w:t>
      </w:r>
      <w:r>
        <w:rPr>
          <w:rFonts w:asciiTheme="majorHAnsi" w:hAnsiTheme="majorHAnsi"/>
          <w:b/>
          <w:color w:val="7030A0"/>
          <w:sz w:val="24"/>
          <w:szCs w:val="24"/>
          <w:u w:val="single"/>
        </w:rPr>
        <w:t>2ч.</w:t>
      </w:r>
    </w:p>
    <w:p w:rsidR="009C7CF2" w:rsidRPr="0088413E" w:rsidRDefault="009C7CF2" w:rsidP="002E2698">
      <w:pPr>
        <w:pStyle w:val="a4"/>
        <w:widowControl/>
        <w:numPr>
          <w:ilvl w:val="0"/>
          <w:numId w:val="69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«Знай</w:t>
      </w:r>
      <w:proofErr w:type="gramStart"/>
      <w:r w:rsidRPr="0088413E">
        <w:rPr>
          <w:rFonts w:asciiTheme="majorHAnsi" w:hAnsiTheme="majorHAnsi"/>
          <w:b/>
          <w:sz w:val="24"/>
          <w:szCs w:val="24"/>
        </w:rPr>
        <w:t>!У</w:t>
      </w:r>
      <w:proofErr w:type="gramEnd"/>
      <w:r w:rsidRPr="0088413E">
        <w:rPr>
          <w:rFonts w:asciiTheme="majorHAnsi" w:hAnsiTheme="majorHAnsi"/>
          <w:b/>
          <w:sz w:val="24"/>
          <w:szCs w:val="24"/>
        </w:rPr>
        <w:t xml:space="preserve">мей!Действуй!» </w:t>
      </w:r>
      <w:r>
        <w:rPr>
          <w:rFonts w:asciiTheme="majorHAnsi" w:hAnsiTheme="majorHAnsi"/>
          <w:b/>
          <w:sz w:val="24"/>
          <w:szCs w:val="24"/>
        </w:rPr>
        <w:t>химия</w:t>
      </w:r>
      <w:r>
        <w:rPr>
          <w:rFonts w:asciiTheme="majorHAnsi" w:hAnsiTheme="majorHAnsi"/>
          <w:sz w:val="24"/>
          <w:szCs w:val="24"/>
        </w:rPr>
        <w:t xml:space="preserve"> (Мустафаева Н.Н.) 9-е кл.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-</w:t>
      </w:r>
      <w:r>
        <w:rPr>
          <w:rFonts w:asciiTheme="majorHAnsi" w:hAnsiTheme="majorHAnsi"/>
          <w:b/>
          <w:color w:val="7030A0"/>
          <w:sz w:val="24"/>
          <w:szCs w:val="24"/>
          <w:u w:val="single"/>
        </w:rPr>
        <w:t>1ч.</w:t>
      </w:r>
    </w:p>
    <w:p w:rsidR="009C7CF2" w:rsidRDefault="009C7CF2" w:rsidP="009C7CF2">
      <w:pPr>
        <w:widowControl/>
        <w:spacing w:after="200" w:line="276" w:lineRule="auto"/>
        <w:ind w:left="-851" w:right="1134"/>
        <w:contextualSpacing/>
        <w:rPr>
          <w:rFonts w:asciiTheme="majorHAnsi" w:hAnsiTheme="majorHAnsi"/>
          <w:b/>
          <w:color w:val="FF0000"/>
          <w:sz w:val="24"/>
          <w:szCs w:val="24"/>
          <w:u w:val="single"/>
        </w:rPr>
      </w:pPr>
      <w:r>
        <w:rPr>
          <w:rFonts w:asciiTheme="majorHAnsi" w:hAnsiTheme="majorHAnsi"/>
          <w:b/>
          <w:color w:val="FF0000"/>
          <w:sz w:val="24"/>
          <w:szCs w:val="24"/>
          <w:u w:val="single"/>
        </w:rPr>
        <w:t xml:space="preserve">5. </w:t>
      </w:r>
      <w:r w:rsidRPr="0088413E">
        <w:rPr>
          <w:rFonts w:asciiTheme="majorHAnsi" w:hAnsiTheme="majorHAnsi"/>
          <w:b/>
          <w:color w:val="FF0000"/>
          <w:sz w:val="24"/>
          <w:szCs w:val="24"/>
        </w:rPr>
        <w:t xml:space="preserve">  </w:t>
      </w:r>
      <w:r>
        <w:rPr>
          <w:rFonts w:asciiTheme="majorHAnsi" w:hAnsiTheme="majorHAnsi"/>
          <w:b/>
          <w:color w:val="FF0000"/>
          <w:sz w:val="24"/>
          <w:szCs w:val="24"/>
          <w:u w:val="single"/>
        </w:rPr>
        <w:t xml:space="preserve">10-11 </w:t>
      </w:r>
      <w:r w:rsidRPr="0088413E">
        <w:rPr>
          <w:rFonts w:asciiTheme="majorHAnsi" w:hAnsiTheme="majorHAnsi"/>
          <w:b/>
          <w:color w:val="FF0000"/>
          <w:sz w:val="24"/>
          <w:szCs w:val="24"/>
          <w:u w:val="single"/>
        </w:rPr>
        <w:t xml:space="preserve">-е классы – </w:t>
      </w:r>
      <w:r>
        <w:rPr>
          <w:rFonts w:asciiTheme="majorHAnsi" w:hAnsiTheme="majorHAnsi"/>
          <w:b/>
          <w:color w:val="FF0000"/>
          <w:sz w:val="24"/>
          <w:szCs w:val="24"/>
          <w:u w:val="single"/>
        </w:rPr>
        <w:t>10</w:t>
      </w:r>
      <w:r w:rsidRPr="0088413E">
        <w:rPr>
          <w:rFonts w:asciiTheme="majorHAnsi" w:hAnsiTheme="majorHAnsi"/>
          <w:b/>
          <w:color w:val="FF0000"/>
          <w:sz w:val="24"/>
          <w:szCs w:val="24"/>
          <w:u w:val="single"/>
        </w:rPr>
        <w:t>часов</w:t>
      </w:r>
    </w:p>
    <w:p w:rsidR="009C7CF2" w:rsidRDefault="009C7CF2" w:rsidP="002E2698">
      <w:pPr>
        <w:pStyle w:val="a4"/>
        <w:widowControl/>
        <w:numPr>
          <w:ilvl w:val="0"/>
          <w:numId w:val="70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«Знай</w:t>
      </w:r>
      <w:proofErr w:type="gramStart"/>
      <w:r w:rsidRPr="0088413E">
        <w:rPr>
          <w:rFonts w:asciiTheme="majorHAnsi" w:hAnsiTheme="majorHAnsi"/>
          <w:b/>
          <w:sz w:val="24"/>
          <w:szCs w:val="24"/>
        </w:rPr>
        <w:t>!У</w:t>
      </w:r>
      <w:proofErr w:type="gramEnd"/>
      <w:r w:rsidRPr="0088413E">
        <w:rPr>
          <w:rFonts w:asciiTheme="majorHAnsi" w:hAnsiTheme="majorHAnsi"/>
          <w:b/>
          <w:sz w:val="24"/>
          <w:szCs w:val="24"/>
        </w:rPr>
        <w:t>мей!Действуй!» обществознание</w:t>
      </w:r>
      <w:r>
        <w:rPr>
          <w:rFonts w:asciiTheme="majorHAnsi" w:hAnsiTheme="majorHAnsi"/>
          <w:sz w:val="24"/>
          <w:szCs w:val="24"/>
        </w:rPr>
        <w:t xml:space="preserve"> (Халикова Х.М.) 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-</w:t>
      </w:r>
      <w:r>
        <w:rPr>
          <w:rFonts w:asciiTheme="majorHAnsi" w:hAnsiTheme="majorHAnsi"/>
          <w:b/>
          <w:color w:val="7030A0"/>
          <w:sz w:val="24"/>
          <w:szCs w:val="24"/>
          <w:u w:val="single"/>
        </w:rPr>
        <w:t>2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ч.</w:t>
      </w:r>
      <w:r>
        <w:rPr>
          <w:rFonts w:asciiTheme="majorHAnsi" w:hAnsiTheme="majorHAnsi"/>
          <w:sz w:val="24"/>
          <w:szCs w:val="24"/>
        </w:rPr>
        <w:t xml:space="preserve">  </w:t>
      </w:r>
    </w:p>
    <w:p w:rsidR="009C7CF2" w:rsidRPr="0088413E" w:rsidRDefault="009C7CF2" w:rsidP="002E2698">
      <w:pPr>
        <w:pStyle w:val="a4"/>
        <w:widowControl/>
        <w:numPr>
          <w:ilvl w:val="0"/>
          <w:numId w:val="70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«Знай</w:t>
      </w:r>
      <w:proofErr w:type="gramStart"/>
      <w:r w:rsidRPr="0088413E">
        <w:rPr>
          <w:rFonts w:asciiTheme="majorHAnsi" w:hAnsiTheme="majorHAnsi"/>
          <w:b/>
          <w:sz w:val="24"/>
          <w:szCs w:val="24"/>
        </w:rPr>
        <w:t>!У</w:t>
      </w:r>
      <w:proofErr w:type="gramEnd"/>
      <w:r w:rsidRPr="0088413E">
        <w:rPr>
          <w:rFonts w:asciiTheme="majorHAnsi" w:hAnsiTheme="majorHAnsi"/>
          <w:b/>
          <w:sz w:val="24"/>
          <w:szCs w:val="24"/>
        </w:rPr>
        <w:t xml:space="preserve">мей!Действуй!» </w:t>
      </w:r>
      <w:r>
        <w:rPr>
          <w:rFonts w:asciiTheme="majorHAnsi" w:hAnsiTheme="majorHAnsi"/>
          <w:b/>
          <w:sz w:val="24"/>
          <w:szCs w:val="24"/>
        </w:rPr>
        <w:t xml:space="preserve">история </w:t>
      </w:r>
      <w:r>
        <w:rPr>
          <w:rFonts w:asciiTheme="majorHAnsi" w:hAnsiTheme="majorHAnsi"/>
          <w:sz w:val="24"/>
          <w:szCs w:val="24"/>
        </w:rPr>
        <w:t xml:space="preserve"> (Халикова Х.М.) 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-</w:t>
      </w:r>
      <w:r>
        <w:rPr>
          <w:rFonts w:asciiTheme="majorHAnsi" w:hAnsiTheme="majorHAnsi"/>
          <w:b/>
          <w:color w:val="7030A0"/>
          <w:sz w:val="24"/>
          <w:szCs w:val="24"/>
          <w:u w:val="single"/>
        </w:rPr>
        <w:t>2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ч.</w:t>
      </w:r>
    </w:p>
    <w:p w:rsidR="009C7CF2" w:rsidRPr="0088413E" w:rsidRDefault="009C7CF2" w:rsidP="002E2698">
      <w:pPr>
        <w:pStyle w:val="a4"/>
        <w:widowControl/>
        <w:numPr>
          <w:ilvl w:val="0"/>
          <w:numId w:val="70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«Знай</w:t>
      </w:r>
      <w:proofErr w:type="gramStart"/>
      <w:r w:rsidRPr="0088413E">
        <w:rPr>
          <w:rFonts w:asciiTheme="majorHAnsi" w:hAnsiTheme="majorHAnsi"/>
          <w:b/>
          <w:sz w:val="24"/>
          <w:szCs w:val="24"/>
        </w:rPr>
        <w:t>!У</w:t>
      </w:r>
      <w:proofErr w:type="gramEnd"/>
      <w:r w:rsidRPr="0088413E">
        <w:rPr>
          <w:rFonts w:asciiTheme="majorHAnsi" w:hAnsiTheme="majorHAnsi"/>
          <w:b/>
          <w:sz w:val="24"/>
          <w:szCs w:val="24"/>
        </w:rPr>
        <w:t xml:space="preserve">мей!Действуй!» </w:t>
      </w:r>
      <w:r>
        <w:rPr>
          <w:rFonts w:asciiTheme="majorHAnsi" w:hAnsiTheme="majorHAnsi"/>
          <w:b/>
          <w:sz w:val="24"/>
          <w:szCs w:val="24"/>
        </w:rPr>
        <w:t>химия</w:t>
      </w:r>
      <w:r>
        <w:rPr>
          <w:rFonts w:asciiTheme="majorHAnsi" w:hAnsiTheme="majorHAnsi"/>
          <w:sz w:val="24"/>
          <w:szCs w:val="24"/>
        </w:rPr>
        <w:t xml:space="preserve"> (Мустафаева Н.Н.) 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-</w:t>
      </w:r>
      <w:r>
        <w:rPr>
          <w:rFonts w:asciiTheme="majorHAnsi" w:hAnsiTheme="majorHAnsi"/>
          <w:b/>
          <w:color w:val="7030A0"/>
          <w:sz w:val="24"/>
          <w:szCs w:val="24"/>
          <w:u w:val="single"/>
        </w:rPr>
        <w:t>2ч.</w:t>
      </w:r>
    </w:p>
    <w:p w:rsidR="009C7CF2" w:rsidRPr="0088413E" w:rsidRDefault="009C7CF2" w:rsidP="002E2698">
      <w:pPr>
        <w:pStyle w:val="a4"/>
        <w:widowControl/>
        <w:numPr>
          <w:ilvl w:val="0"/>
          <w:numId w:val="70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«Знай</w:t>
      </w:r>
      <w:proofErr w:type="gramStart"/>
      <w:r w:rsidRPr="0088413E">
        <w:rPr>
          <w:rFonts w:asciiTheme="majorHAnsi" w:hAnsiTheme="majorHAnsi"/>
          <w:b/>
          <w:sz w:val="24"/>
          <w:szCs w:val="24"/>
        </w:rPr>
        <w:t>!У</w:t>
      </w:r>
      <w:proofErr w:type="gramEnd"/>
      <w:r w:rsidRPr="0088413E">
        <w:rPr>
          <w:rFonts w:asciiTheme="majorHAnsi" w:hAnsiTheme="majorHAnsi"/>
          <w:b/>
          <w:sz w:val="24"/>
          <w:szCs w:val="24"/>
        </w:rPr>
        <w:t xml:space="preserve">мей!Действуй!» </w:t>
      </w:r>
      <w:r>
        <w:rPr>
          <w:rFonts w:asciiTheme="majorHAnsi" w:hAnsiTheme="majorHAnsi"/>
          <w:b/>
          <w:sz w:val="24"/>
          <w:szCs w:val="24"/>
        </w:rPr>
        <w:t>биология</w:t>
      </w:r>
      <w:r>
        <w:rPr>
          <w:rFonts w:asciiTheme="majorHAnsi" w:hAnsiTheme="majorHAnsi"/>
          <w:sz w:val="24"/>
          <w:szCs w:val="24"/>
        </w:rPr>
        <w:t xml:space="preserve"> (Ибрагимова Р.Г.) 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-</w:t>
      </w:r>
      <w:r>
        <w:rPr>
          <w:rFonts w:asciiTheme="majorHAnsi" w:hAnsiTheme="majorHAnsi"/>
          <w:b/>
          <w:color w:val="7030A0"/>
          <w:sz w:val="24"/>
          <w:szCs w:val="24"/>
          <w:u w:val="single"/>
        </w:rPr>
        <w:t>2ч.</w:t>
      </w:r>
    </w:p>
    <w:p w:rsidR="009C7CF2" w:rsidRPr="0088413E" w:rsidRDefault="009C7CF2" w:rsidP="002E2698">
      <w:pPr>
        <w:pStyle w:val="a4"/>
        <w:widowControl/>
        <w:numPr>
          <w:ilvl w:val="0"/>
          <w:numId w:val="70"/>
        </w:numPr>
        <w:autoSpaceDE/>
        <w:autoSpaceDN/>
        <w:spacing w:after="200" w:line="276" w:lineRule="auto"/>
        <w:ind w:left="-851" w:right="1134"/>
        <w:contextualSpacing/>
        <w:rPr>
          <w:rFonts w:asciiTheme="majorHAnsi" w:hAnsiTheme="majorHAnsi"/>
          <w:sz w:val="24"/>
          <w:szCs w:val="24"/>
        </w:rPr>
      </w:pPr>
      <w:r w:rsidRPr="0088413E">
        <w:rPr>
          <w:rFonts w:asciiTheme="majorHAnsi" w:hAnsiTheme="majorHAnsi"/>
          <w:b/>
          <w:sz w:val="24"/>
          <w:szCs w:val="24"/>
        </w:rPr>
        <w:t>«</w:t>
      </w:r>
      <w:r>
        <w:rPr>
          <w:rFonts w:asciiTheme="majorHAnsi" w:hAnsiTheme="majorHAnsi"/>
          <w:b/>
          <w:sz w:val="24"/>
          <w:szCs w:val="24"/>
        </w:rPr>
        <w:t>Доброе сердце</w:t>
      </w:r>
      <w:r w:rsidRPr="0088413E">
        <w:rPr>
          <w:rFonts w:asciiTheme="majorHAnsi" w:hAnsiTheme="majorHAnsi"/>
          <w:b/>
          <w:sz w:val="24"/>
          <w:szCs w:val="24"/>
        </w:rPr>
        <w:t xml:space="preserve">» </w:t>
      </w:r>
      <w:r>
        <w:rPr>
          <w:rFonts w:asciiTheme="majorHAnsi" w:hAnsiTheme="majorHAnsi"/>
          <w:sz w:val="24"/>
          <w:szCs w:val="24"/>
        </w:rPr>
        <w:t xml:space="preserve"> (Габибуллаева Р.Р.)  </w:t>
      </w:r>
      <w:r w:rsidRPr="0088413E">
        <w:rPr>
          <w:rFonts w:asciiTheme="majorHAnsi" w:hAnsiTheme="majorHAnsi"/>
          <w:b/>
          <w:color w:val="7030A0"/>
          <w:sz w:val="24"/>
          <w:szCs w:val="24"/>
          <w:u w:val="single"/>
        </w:rPr>
        <w:t>-</w:t>
      </w:r>
      <w:r>
        <w:rPr>
          <w:rFonts w:asciiTheme="majorHAnsi" w:hAnsiTheme="majorHAnsi"/>
          <w:b/>
          <w:color w:val="7030A0"/>
          <w:sz w:val="24"/>
          <w:szCs w:val="24"/>
          <w:u w:val="single"/>
        </w:rPr>
        <w:t>2ч.</w:t>
      </w:r>
    </w:p>
    <w:p w:rsidR="009C7CF2" w:rsidRPr="0088413E" w:rsidRDefault="009C7CF2" w:rsidP="009C7CF2">
      <w:pPr>
        <w:pStyle w:val="a4"/>
        <w:widowControl/>
        <w:spacing w:after="200" w:line="276" w:lineRule="auto"/>
        <w:ind w:left="-851" w:right="1134" w:firstLine="0"/>
        <w:contextualSpacing/>
        <w:rPr>
          <w:rFonts w:asciiTheme="majorHAnsi" w:hAnsiTheme="majorHAnsi"/>
          <w:b/>
          <w:color w:val="FF0000"/>
          <w:sz w:val="24"/>
          <w:szCs w:val="24"/>
          <w:u w:val="single"/>
        </w:rPr>
      </w:pPr>
    </w:p>
    <w:p w:rsidR="009C7CF2" w:rsidRPr="0088413E" w:rsidRDefault="009C7CF2" w:rsidP="009C7CF2">
      <w:pPr>
        <w:ind w:left="-851" w:right="1134"/>
        <w:rPr>
          <w:rFonts w:asciiTheme="majorHAnsi" w:hAnsiTheme="majorHAnsi"/>
          <w:b/>
          <w:color w:val="C00000"/>
          <w:sz w:val="24"/>
          <w:szCs w:val="24"/>
          <w:u w:val="single"/>
        </w:rPr>
      </w:pPr>
      <w:r w:rsidRPr="0088413E">
        <w:rPr>
          <w:rFonts w:asciiTheme="majorHAnsi" w:hAnsiTheme="majorHAnsi"/>
          <w:b/>
          <w:color w:val="C00000"/>
          <w:sz w:val="24"/>
          <w:szCs w:val="24"/>
          <w:u w:val="single"/>
        </w:rPr>
        <w:t xml:space="preserve">Итого: </w:t>
      </w:r>
      <w:r>
        <w:rPr>
          <w:rFonts w:asciiTheme="majorHAnsi" w:hAnsiTheme="majorHAnsi"/>
          <w:b/>
          <w:color w:val="C00000"/>
          <w:sz w:val="24"/>
          <w:szCs w:val="24"/>
          <w:u w:val="single"/>
        </w:rPr>
        <w:t>72часа</w:t>
      </w:r>
    </w:p>
    <w:p w:rsidR="009C7CF2" w:rsidRPr="0088413E" w:rsidRDefault="009C7CF2" w:rsidP="009C7CF2">
      <w:pPr>
        <w:pStyle w:val="af2"/>
        <w:shd w:val="clear" w:color="auto" w:fill="FFFFFF"/>
        <w:spacing w:before="0" w:beforeAutospacing="0" w:after="150" w:afterAutospacing="0"/>
        <w:ind w:left="-851" w:right="1134"/>
        <w:rPr>
          <w:rFonts w:asciiTheme="majorHAnsi" w:hAnsiTheme="majorHAnsi"/>
          <w:color w:val="C00000"/>
          <w:sz w:val="32"/>
          <w:szCs w:val="32"/>
        </w:rPr>
      </w:pPr>
    </w:p>
    <w:p w:rsidR="009C7CF2" w:rsidRPr="00CB3AF7" w:rsidRDefault="009C7CF2" w:rsidP="009C7CF2">
      <w:pPr>
        <w:widowControl/>
        <w:shd w:val="clear" w:color="auto" w:fill="FFFFFF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lastRenderedPageBreak/>
        <w:t>Все руководители кружков разработали рабочие программы в соответствии с «Требованиями к рабочим программам по внеурочной деятельности» в соответствии с ФГОС НОО, содержащие календарно-тематические планы, адаптированные к особенностям групп обучающихся.</w:t>
      </w:r>
    </w:p>
    <w:p w:rsidR="009C7CF2" w:rsidRPr="00CB3AF7" w:rsidRDefault="009C7CF2" w:rsidP="009C7CF2">
      <w:pPr>
        <w:widowControl/>
        <w:shd w:val="clear" w:color="auto" w:fill="FFFFFF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widowControl/>
        <w:shd w:val="clear" w:color="auto" w:fill="FFFFFF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У  всех  руководителей кружков имеются журналы, которые  заполняются  согласно инструкции: оформлены титульные листы, оглавление, страницы «Учет посещаемости»,  «Творческие достижения обучающихся», «Списки обучающихся в объединении», «Сведения о родителях», указан режим занятий, имеются сведения о руководителях кружков, заполнены страницы «Техника безопасности»: содержание инструктажа.</w:t>
      </w:r>
    </w:p>
    <w:p w:rsidR="009C7CF2" w:rsidRPr="00CB3AF7" w:rsidRDefault="009C7CF2" w:rsidP="009C7CF2">
      <w:pPr>
        <w:widowControl/>
        <w:shd w:val="clear" w:color="auto" w:fill="FFFFFF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widowControl/>
        <w:shd w:val="clear" w:color="auto" w:fill="FFFFFF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Режим работы и расписание занятий всех групп  доведены до сведения родителей на родительских собраниях.</w:t>
      </w:r>
    </w:p>
    <w:p w:rsidR="009C7CF2" w:rsidRPr="00D83760" w:rsidRDefault="009C7CF2" w:rsidP="009C7CF2">
      <w:pPr>
        <w:widowControl/>
        <w:shd w:val="clear" w:color="auto" w:fill="FFFFFF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Заместителем директора по воспитательной работе 1 раз в четверть журналы внеурочной деятельности проверяются, делаются замечания. По итогам проверки журналов </w:t>
      </w:r>
      <w:proofErr w:type="gramStart"/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на конец</w:t>
      </w:r>
      <w:proofErr w:type="gramEnd"/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 202</w:t>
      </w:r>
      <w:r>
        <w:rPr>
          <w:rFonts w:asciiTheme="majorHAnsi" w:hAnsiTheme="majorHAnsi"/>
          <w:color w:val="000000"/>
          <w:sz w:val="24"/>
          <w:szCs w:val="24"/>
          <w:lang w:eastAsia="ru-RU"/>
        </w:rPr>
        <w:t>1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-202</w:t>
      </w:r>
      <w:r>
        <w:rPr>
          <w:rFonts w:asciiTheme="majorHAnsi" w:hAnsiTheme="majorHAnsi"/>
          <w:color w:val="000000"/>
          <w:sz w:val="24"/>
          <w:szCs w:val="24"/>
          <w:lang w:eastAsia="ru-RU"/>
        </w:rPr>
        <w:t>2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 года выявлено, что журналы руководителями кружковых объединений заполняются своевременно, замечания, вынесенные ранее, учитываются, темы внеурочных занятий в журналах и КТП совпадают. 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88413E">
        <w:rPr>
          <w:rFonts w:asciiTheme="majorHAnsi" w:hAnsiTheme="majorHAnsi"/>
        </w:rPr>
        <w:t xml:space="preserve">Кроме того, руководители внеурочных объединений </w:t>
      </w:r>
      <w:r>
        <w:rPr>
          <w:rFonts w:asciiTheme="majorHAnsi" w:hAnsiTheme="majorHAnsi"/>
        </w:rPr>
        <w:t>в течение учебного года проводили открытые занятия и мероприятия:</w:t>
      </w:r>
    </w:p>
    <w:p w:rsidR="009C7CF2" w:rsidRPr="0088413E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color w:val="C00000"/>
          <w:u w:val="single"/>
        </w:rPr>
      </w:pPr>
      <w:r w:rsidRPr="0088413E">
        <w:rPr>
          <w:rFonts w:asciiTheme="majorHAnsi" w:hAnsiTheme="majorHAnsi"/>
          <w:b/>
          <w:color w:val="C00000"/>
          <w:u w:val="single"/>
        </w:rPr>
        <w:t>декабрь</w:t>
      </w:r>
    </w:p>
    <w:p w:rsidR="009C7CF2" w:rsidRPr="0088413E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преддверии празднования Нового года была организована </w:t>
      </w:r>
      <w:r w:rsidRPr="0088413E">
        <w:rPr>
          <w:rFonts w:asciiTheme="majorHAnsi" w:hAnsiTheme="majorHAnsi"/>
        </w:rPr>
        <w:t>выставка лучших  работ учащихся 1-4 классов «Новогодняя сказка» (внеур</w:t>
      </w:r>
      <w:proofErr w:type="gramStart"/>
      <w:r w:rsidRPr="0088413E">
        <w:rPr>
          <w:rFonts w:asciiTheme="majorHAnsi" w:hAnsiTheme="majorHAnsi"/>
        </w:rPr>
        <w:t>.о</w:t>
      </w:r>
      <w:proofErr w:type="gramEnd"/>
      <w:r w:rsidRPr="0088413E">
        <w:rPr>
          <w:rFonts w:asciiTheme="majorHAnsi" w:hAnsiTheme="majorHAnsi"/>
        </w:rPr>
        <w:t xml:space="preserve">бьединение «Начально-техническое творчество») (Отв. - учителя начальных классов), </w:t>
      </w:r>
    </w:p>
    <w:p w:rsidR="009C7CF2" w:rsidRPr="0088413E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88413E">
        <w:rPr>
          <w:rFonts w:asciiTheme="majorHAnsi" w:hAnsiTheme="majorHAnsi"/>
        </w:rPr>
        <w:t>Внеур</w:t>
      </w:r>
      <w:proofErr w:type="gramStart"/>
      <w:r w:rsidRPr="0088413E">
        <w:rPr>
          <w:rFonts w:asciiTheme="majorHAnsi" w:hAnsiTheme="majorHAnsi"/>
        </w:rPr>
        <w:t>.о</w:t>
      </w:r>
      <w:proofErr w:type="gramEnd"/>
      <w:r w:rsidRPr="0088413E">
        <w:rPr>
          <w:rFonts w:asciiTheme="majorHAnsi" w:hAnsiTheme="majorHAnsi"/>
        </w:rPr>
        <w:t>бьед. «Волшебный карандаш»</w:t>
      </w:r>
      <w:r>
        <w:rPr>
          <w:rFonts w:asciiTheme="majorHAnsi" w:hAnsiTheme="majorHAnsi"/>
        </w:rPr>
        <w:t xml:space="preserve"> пред</w:t>
      </w:r>
      <w:r w:rsidRPr="0088413E">
        <w:rPr>
          <w:rFonts w:asciiTheme="majorHAnsi" w:hAnsiTheme="majorHAnsi"/>
        </w:rPr>
        <w:t>ставило творческие работы учащихся  5-6 классов  «Здравствуй, Здравствуй, Новый год!» (руководитель Габибуллаева Р.Р.)</w:t>
      </w:r>
    </w:p>
    <w:p w:rsidR="009C7CF2" w:rsidRPr="0088413E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000000"/>
        </w:rPr>
      </w:pPr>
      <w:r>
        <w:rPr>
          <w:rFonts w:asciiTheme="majorHAnsi" w:hAnsiTheme="majorHAnsi"/>
        </w:rPr>
        <w:t>В конце декабря у</w:t>
      </w:r>
      <w:r w:rsidRPr="0088413E">
        <w:rPr>
          <w:rFonts w:asciiTheme="majorHAnsi" w:hAnsiTheme="majorHAnsi"/>
        </w:rPr>
        <w:t>ченики 6в класса, члены внеурочного объединения «Юные инспекторы движения» провели беседы с учащимися 1-4 классов «Зимняя дорога. Правила пешехода</w:t>
      </w:r>
      <w:proofErr w:type="gramStart"/>
      <w:r w:rsidRPr="0088413E">
        <w:rPr>
          <w:rFonts w:asciiTheme="majorHAnsi" w:hAnsiTheme="majorHAnsi"/>
        </w:rPr>
        <w:t>.» (</w:t>
      </w:r>
      <w:proofErr w:type="gramEnd"/>
      <w:r w:rsidRPr="0088413E">
        <w:rPr>
          <w:rFonts w:asciiTheme="majorHAnsi" w:hAnsiTheme="majorHAnsi"/>
        </w:rPr>
        <w:t>руководитель Панкова Л.А.)</w:t>
      </w:r>
    </w:p>
    <w:p w:rsidR="009C7CF2" w:rsidRPr="0088413E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  <w:u w:val="single"/>
        </w:rPr>
      </w:pPr>
      <w:r w:rsidRPr="0088413E">
        <w:rPr>
          <w:rFonts w:asciiTheme="majorHAnsi" w:hAnsiTheme="majorHAnsi"/>
          <w:b/>
          <w:color w:val="C00000"/>
          <w:u w:val="single"/>
        </w:rPr>
        <w:t>январь</w:t>
      </w:r>
    </w:p>
    <w:p w:rsidR="009C7CF2" w:rsidRPr="0088413E" w:rsidRDefault="009C7CF2" w:rsidP="002E2698">
      <w:pPr>
        <w:pStyle w:val="af2"/>
        <w:numPr>
          <w:ilvl w:val="0"/>
          <w:numId w:val="91"/>
        </w:numPr>
        <w:shd w:val="clear" w:color="auto" w:fill="FFFFFF"/>
        <w:spacing w:before="0" w:beforeAutospacing="0" w:after="157" w:afterAutospacing="0"/>
        <w:ind w:right="1134"/>
        <w:rPr>
          <w:rFonts w:asciiTheme="majorHAnsi" w:hAnsiTheme="majorHAnsi"/>
          <w:bCs/>
          <w:color w:val="000000"/>
        </w:rPr>
      </w:pPr>
      <w:r w:rsidRPr="0088413E">
        <w:rPr>
          <w:rFonts w:asciiTheme="majorHAnsi" w:hAnsiTheme="majorHAnsi"/>
        </w:rPr>
        <w:t>Открытое внеурочное занятие обьединения «НТТ» в 4А классе  «Лесная белочка»</w:t>
      </w:r>
      <w:r>
        <w:rPr>
          <w:rFonts w:asciiTheme="majorHAnsi" w:hAnsiTheme="majorHAnsi"/>
        </w:rPr>
        <w:t xml:space="preserve"> (</w:t>
      </w:r>
      <w:proofErr w:type="gramStart"/>
      <w:r w:rsidRPr="0088413E">
        <w:rPr>
          <w:rFonts w:asciiTheme="majorHAnsi" w:hAnsiTheme="majorHAnsi"/>
        </w:rPr>
        <w:t>рук-ль</w:t>
      </w:r>
      <w:proofErr w:type="gramEnd"/>
      <w:r w:rsidRPr="0088413E">
        <w:rPr>
          <w:rFonts w:asciiTheme="majorHAnsi" w:hAnsiTheme="majorHAnsi"/>
        </w:rPr>
        <w:t xml:space="preserve"> Нурмагомедова Д.М.</w:t>
      </w:r>
      <w:r>
        <w:rPr>
          <w:rFonts w:asciiTheme="majorHAnsi" w:hAnsiTheme="majorHAnsi"/>
        </w:rPr>
        <w:t>)</w:t>
      </w:r>
    </w:p>
    <w:p w:rsidR="009C7CF2" w:rsidRPr="0088413E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  <w:color w:val="000000"/>
        </w:rPr>
      </w:pPr>
      <w:r w:rsidRPr="0088413E">
        <w:rPr>
          <w:rFonts w:asciiTheme="majorHAnsi" w:hAnsiTheme="majorHAnsi"/>
        </w:rPr>
        <w:t>Открытое внеурочное занятие  «Шахматная баталия» с учащимися 3-х классов провела Алибекова П.А.</w:t>
      </w:r>
    </w:p>
    <w:p w:rsidR="009C7CF2" w:rsidRPr="0088413E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  <w:u w:val="single"/>
        </w:rPr>
      </w:pPr>
      <w:r w:rsidRPr="0088413E">
        <w:rPr>
          <w:rFonts w:asciiTheme="majorHAnsi" w:hAnsiTheme="majorHAnsi"/>
          <w:b/>
          <w:color w:val="C00000"/>
          <w:u w:val="single"/>
        </w:rPr>
        <w:t>февраль</w:t>
      </w:r>
    </w:p>
    <w:p w:rsidR="009C7CF2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</w:rPr>
        <w:t>О</w:t>
      </w:r>
      <w:r w:rsidRPr="0088413E">
        <w:rPr>
          <w:rFonts w:asciiTheme="majorHAnsi" w:hAnsiTheme="majorHAnsi"/>
        </w:rPr>
        <w:t>ткрытое внеурочное занятие «Патриоты  Родины своей…», посв. Дню памяти воинам –интернациолналистам, несшим служебный долг за пределами Отечества</w:t>
      </w:r>
      <w:r>
        <w:rPr>
          <w:rFonts w:asciiTheme="majorHAnsi" w:hAnsiTheme="majorHAnsi"/>
        </w:rPr>
        <w:t xml:space="preserve"> </w:t>
      </w:r>
      <w:r w:rsidRPr="0088413E">
        <w:rPr>
          <w:rFonts w:asciiTheme="majorHAnsi" w:hAnsiTheme="majorHAnsi"/>
        </w:rPr>
        <w:t>на этаже боевой славы</w:t>
      </w:r>
      <w:r>
        <w:rPr>
          <w:rFonts w:asciiTheme="majorHAnsi" w:hAnsiTheme="majorHAnsi"/>
        </w:rPr>
        <w:t xml:space="preserve"> провела </w:t>
      </w:r>
      <w:r w:rsidRPr="0088413E">
        <w:rPr>
          <w:rFonts w:asciiTheme="majorHAnsi" w:hAnsiTheme="majorHAnsi"/>
          <w:bCs/>
          <w:color w:val="000000"/>
        </w:rPr>
        <w:t xml:space="preserve"> </w:t>
      </w:r>
      <w:r w:rsidRPr="0088413E">
        <w:rPr>
          <w:rFonts w:asciiTheme="majorHAnsi" w:hAnsiTheme="majorHAnsi"/>
        </w:rPr>
        <w:t xml:space="preserve"> Исаева З.А., рук-ль        внеур.объединения          «РДШ</w:t>
      </w:r>
      <w:proofErr w:type="gramStart"/>
      <w:r w:rsidRPr="0088413E">
        <w:rPr>
          <w:rFonts w:asciiTheme="majorHAnsi" w:hAnsiTheme="majorHAnsi"/>
        </w:rPr>
        <w:t>.Ю</w:t>
      </w:r>
      <w:proofErr w:type="gramEnd"/>
      <w:r w:rsidRPr="0088413E">
        <w:rPr>
          <w:rFonts w:asciiTheme="majorHAnsi" w:hAnsiTheme="majorHAnsi"/>
        </w:rPr>
        <w:t>нармия.ПАТРИОТ»</w:t>
      </w:r>
    </w:p>
    <w:p w:rsidR="009C7CF2" w:rsidRPr="0088413E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proofErr w:type="gramStart"/>
      <w:r w:rsidRPr="0088413E">
        <w:rPr>
          <w:rFonts w:asciiTheme="majorHAnsi" w:hAnsiTheme="majorHAnsi"/>
        </w:rPr>
        <w:t>Рук-ль   внеур. объединения    «Юные правоведы» Шахмалиева Э.О., вместе со своими воспитанниками подготовили интересную видеолекцию для родителей «Право в помощь».</w:t>
      </w:r>
      <w:proofErr w:type="gramEnd"/>
      <w:r w:rsidRPr="0088413E">
        <w:rPr>
          <w:rFonts w:asciiTheme="majorHAnsi" w:hAnsiTheme="majorHAnsi"/>
        </w:rPr>
        <w:t xml:space="preserve">  Кроме того, юные правоведы  распространили листовоки-памятки  «О получении бесплатной юридической помощи в Республике Дагестан» среди учащихся среднего и старшего звена.</w:t>
      </w:r>
    </w:p>
    <w:p w:rsidR="009C7CF2" w:rsidRPr="0088413E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000000"/>
        </w:rPr>
      </w:pPr>
      <w:r>
        <w:rPr>
          <w:rFonts w:asciiTheme="majorHAnsi" w:hAnsiTheme="majorHAnsi"/>
        </w:rPr>
        <w:t>Ч</w:t>
      </w:r>
      <w:r w:rsidRPr="0088413E">
        <w:rPr>
          <w:rFonts w:asciiTheme="majorHAnsi" w:hAnsiTheme="majorHAnsi"/>
        </w:rPr>
        <w:t>лены внеурочного объединения «Юные инспекторы движения» (руководитель Панкова Л.А.)</w:t>
      </w:r>
      <w:r w:rsidRPr="0088413E">
        <w:rPr>
          <w:rFonts w:asciiTheme="majorHAnsi" w:hAnsiTheme="majorHAnsi"/>
          <w:bCs/>
          <w:color w:val="000000"/>
        </w:rPr>
        <w:t xml:space="preserve"> п</w:t>
      </w:r>
      <w:r w:rsidRPr="0088413E">
        <w:t>одготовили видеолекци</w:t>
      </w:r>
      <w:r>
        <w:t>ю</w:t>
      </w:r>
      <w:r w:rsidRPr="0088413E">
        <w:t xml:space="preserve"> для родителей (для дальнейшего распространения </w:t>
      </w:r>
      <w:r w:rsidRPr="00930D48">
        <w:t>в группы) «Путешествуйте с детьми безопасно»</w:t>
      </w:r>
      <w:r w:rsidRPr="0088413E">
        <w:rPr>
          <w:rFonts w:asciiTheme="majorHAnsi" w:hAnsiTheme="majorHAnsi"/>
        </w:rPr>
        <w:t xml:space="preserve">   </w:t>
      </w:r>
    </w:p>
    <w:p w:rsidR="009C7CF2" w:rsidRPr="0088413E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color w:val="C00000"/>
          <w:u w:val="single"/>
        </w:rPr>
      </w:pPr>
      <w:r w:rsidRPr="0088413E">
        <w:rPr>
          <w:rFonts w:asciiTheme="majorHAnsi" w:hAnsiTheme="majorHAnsi"/>
          <w:b/>
          <w:color w:val="C00000"/>
          <w:u w:val="single"/>
        </w:rPr>
        <w:lastRenderedPageBreak/>
        <w:t>март</w:t>
      </w:r>
    </w:p>
    <w:p w:rsidR="009C7CF2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88413E">
        <w:rPr>
          <w:rFonts w:asciiTheme="majorHAnsi" w:hAnsiTheme="majorHAnsi"/>
        </w:rPr>
        <w:t>В начале марта юнармейцы лицея поздравили всех женщин –</w:t>
      </w:r>
      <w:r>
        <w:rPr>
          <w:rFonts w:asciiTheme="majorHAnsi" w:hAnsiTheme="majorHAnsi"/>
        </w:rPr>
        <w:t xml:space="preserve"> </w:t>
      </w:r>
      <w:r w:rsidRPr="0088413E">
        <w:rPr>
          <w:rFonts w:asciiTheme="majorHAnsi" w:hAnsiTheme="majorHAnsi"/>
        </w:rPr>
        <w:t>педагогов и всех девочек нашего лицея с праздником 8Марта теплыми словами пожеланий. (Исаева З.М.)</w:t>
      </w:r>
    </w:p>
    <w:p w:rsidR="009C7CF2" w:rsidRPr="0088413E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88413E">
        <w:rPr>
          <w:rFonts w:asciiTheme="majorHAnsi" w:hAnsiTheme="majorHAnsi"/>
        </w:rPr>
        <w:t>В 3в классе прошло интересное Открытое внеурочное занятие по НТТ «Оригами для мамы» (Абазова Ф.Д.)</w:t>
      </w:r>
    </w:p>
    <w:p w:rsidR="009C7CF2" w:rsidRPr="0088413E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88413E">
        <w:rPr>
          <w:rFonts w:asciiTheme="majorHAnsi" w:hAnsiTheme="majorHAnsi"/>
        </w:rPr>
        <w:t>Кроме того, юнармейцы  нашего лицея записали видеоролик в поддержку российских солдат, выполнявших свой служебный долг за пределами Отечества.</w:t>
      </w:r>
    </w:p>
    <w:p w:rsidR="009C7CF2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88413E">
        <w:rPr>
          <w:rFonts w:asciiTheme="majorHAnsi" w:hAnsiTheme="majorHAnsi"/>
        </w:rPr>
        <w:t>В</w:t>
      </w:r>
      <w:r>
        <w:rPr>
          <w:rFonts w:asciiTheme="majorHAnsi" w:hAnsiTheme="majorHAnsi"/>
        </w:rPr>
        <w:t xml:space="preserve"> </w:t>
      </w:r>
      <w:r w:rsidRPr="0088413E">
        <w:rPr>
          <w:rFonts w:asciiTheme="majorHAnsi" w:hAnsiTheme="majorHAnsi"/>
        </w:rPr>
        <w:t xml:space="preserve"> рамках празднования Дня лицея руководителем  внеурочного объединения «Юные краеведы» Халиковой  Х.М., были  организованы  тематические экскурсии  по краеведческому музею для учащихся 2-4, 5-6 классов (по договоренности с кл. руководителями).</w:t>
      </w:r>
      <w:r>
        <w:rPr>
          <w:rFonts w:asciiTheme="majorHAnsi" w:hAnsiTheme="majorHAnsi"/>
        </w:rPr>
        <w:t xml:space="preserve"> Юные </w:t>
      </w:r>
      <w:r w:rsidRPr="0088413E">
        <w:rPr>
          <w:rFonts w:asciiTheme="majorHAnsi" w:hAnsiTheme="majorHAnsi"/>
        </w:rPr>
        <w:t>краеведы рассказали об истории школы, учителях и выпускниках нашей школы – участниках Великой Отечественной войны.</w:t>
      </w:r>
      <w:r>
        <w:rPr>
          <w:rFonts w:asciiTheme="majorHAnsi" w:hAnsiTheme="majorHAnsi"/>
        </w:rPr>
        <w:t xml:space="preserve"> </w:t>
      </w:r>
    </w:p>
    <w:p w:rsidR="009C7CF2" w:rsidRPr="0088413E" w:rsidRDefault="009C7CF2" w:rsidP="002E2698">
      <w:pPr>
        <w:pStyle w:val="af2"/>
        <w:numPr>
          <w:ilvl w:val="0"/>
          <w:numId w:val="50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</w:rPr>
        <w:t>В марте Халикова Х.М. в школьном краеведческом музее провела открытое занятие «История нашей школы – наша история» (объединение «Юный краевед»)</w:t>
      </w:r>
    </w:p>
    <w:p w:rsidR="009C7CF2" w:rsidRDefault="009C7CF2" w:rsidP="009C7CF2">
      <w:pPr>
        <w:ind w:left="-851" w:right="1134"/>
        <w:rPr>
          <w:b/>
          <w:color w:val="C00000"/>
          <w:sz w:val="24"/>
          <w:szCs w:val="24"/>
          <w:u w:val="single"/>
          <w:lang w:eastAsia="ru-RU"/>
        </w:rPr>
      </w:pPr>
    </w:p>
    <w:p w:rsidR="009C7CF2" w:rsidRDefault="009C7CF2" w:rsidP="009C7CF2">
      <w:pPr>
        <w:ind w:left="-851" w:right="1134"/>
        <w:rPr>
          <w:b/>
          <w:color w:val="C00000"/>
          <w:sz w:val="24"/>
          <w:szCs w:val="24"/>
          <w:u w:val="single"/>
          <w:lang w:eastAsia="ru-RU"/>
        </w:rPr>
      </w:pPr>
      <w:r w:rsidRPr="0088413E">
        <w:rPr>
          <w:b/>
          <w:color w:val="C00000"/>
          <w:sz w:val="24"/>
          <w:szCs w:val="24"/>
          <w:u w:val="single"/>
          <w:lang w:eastAsia="ru-RU"/>
        </w:rPr>
        <w:t>апрель</w:t>
      </w:r>
    </w:p>
    <w:p w:rsidR="009C7CF2" w:rsidRPr="006C5781" w:rsidRDefault="009C7CF2" w:rsidP="002E2698">
      <w:pPr>
        <w:pStyle w:val="a4"/>
        <w:numPr>
          <w:ilvl w:val="0"/>
          <w:numId w:val="71"/>
        </w:numPr>
        <w:autoSpaceDE/>
        <w:autoSpaceDN/>
        <w:ind w:left="-851" w:right="1134" w:hanging="283"/>
        <w:rPr>
          <w:b/>
          <w:color w:val="C00000"/>
          <w:sz w:val="24"/>
          <w:szCs w:val="24"/>
          <w:u w:val="single"/>
          <w:lang w:eastAsia="ru-RU"/>
        </w:rPr>
      </w:pPr>
      <w:r w:rsidRPr="005711CB">
        <w:rPr>
          <w:sz w:val="24"/>
          <w:szCs w:val="24"/>
          <w:lang w:eastAsia="ru-RU"/>
        </w:rPr>
        <w:t>Открытое внеурочное занятие  «Здоровое поколение – это мы!»</w:t>
      </w:r>
      <w:r>
        <w:rPr>
          <w:sz w:val="24"/>
          <w:szCs w:val="24"/>
          <w:lang w:eastAsia="ru-RU"/>
        </w:rPr>
        <w:t xml:space="preserve"> с учащимися 5-х классов провела руководитель внеурочного объединения «ЗОЖ» Степанова Н.А.</w:t>
      </w:r>
    </w:p>
    <w:p w:rsidR="009C7CF2" w:rsidRPr="006C5781" w:rsidRDefault="009C7CF2" w:rsidP="002E2698">
      <w:pPr>
        <w:pStyle w:val="a4"/>
        <w:numPr>
          <w:ilvl w:val="0"/>
          <w:numId w:val="71"/>
        </w:numPr>
        <w:autoSpaceDE/>
        <w:autoSpaceDN/>
        <w:ind w:left="-851" w:right="1134" w:hanging="283"/>
        <w:rPr>
          <w:b/>
          <w:color w:val="C00000"/>
          <w:sz w:val="24"/>
          <w:szCs w:val="24"/>
          <w:u w:val="single"/>
          <w:lang w:eastAsia="ru-RU"/>
        </w:rPr>
      </w:pPr>
      <w:r w:rsidRPr="005711CB">
        <w:rPr>
          <w:sz w:val="24"/>
          <w:szCs w:val="24"/>
          <w:lang w:eastAsia="ru-RU"/>
        </w:rPr>
        <w:t>Открытое внеурочное занятие  «ЗОЖ – это здорово!»</w:t>
      </w:r>
      <w:r w:rsidRPr="006C5781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с учащимися 6-х классов провела руководитель внеурочного объединения «ЗОЖ» Мамаева П.М.</w:t>
      </w:r>
    </w:p>
    <w:p w:rsidR="009C7CF2" w:rsidRDefault="009C7CF2" w:rsidP="009C7CF2">
      <w:pPr>
        <w:ind w:left="-851" w:right="1134"/>
        <w:rPr>
          <w:b/>
          <w:color w:val="C00000"/>
          <w:sz w:val="24"/>
          <w:szCs w:val="24"/>
          <w:u w:val="single"/>
          <w:lang w:eastAsia="ru-RU"/>
        </w:rPr>
      </w:pPr>
    </w:p>
    <w:p w:rsidR="009C7CF2" w:rsidRDefault="009C7CF2" w:rsidP="009C7CF2">
      <w:pPr>
        <w:ind w:left="-851" w:right="1134"/>
        <w:rPr>
          <w:b/>
          <w:color w:val="C00000"/>
          <w:sz w:val="24"/>
          <w:szCs w:val="24"/>
          <w:u w:val="single"/>
          <w:lang w:eastAsia="ru-RU"/>
        </w:rPr>
      </w:pPr>
      <w:r>
        <w:rPr>
          <w:b/>
          <w:color w:val="C00000"/>
          <w:sz w:val="24"/>
          <w:szCs w:val="24"/>
          <w:u w:val="single"/>
          <w:lang w:eastAsia="ru-RU"/>
        </w:rPr>
        <w:t>май</w:t>
      </w:r>
    </w:p>
    <w:p w:rsidR="009C7CF2" w:rsidRPr="006C5781" w:rsidRDefault="009C7CF2" w:rsidP="002E2698">
      <w:pPr>
        <w:pStyle w:val="a4"/>
        <w:numPr>
          <w:ilvl w:val="0"/>
          <w:numId w:val="72"/>
        </w:numPr>
        <w:autoSpaceDE/>
        <w:autoSpaceDN/>
        <w:ind w:left="-851" w:right="1134" w:hanging="283"/>
        <w:rPr>
          <w:b/>
          <w:color w:val="C00000"/>
          <w:sz w:val="24"/>
          <w:szCs w:val="24"/>
          <w:u w:val="single"/>
          <w:lang w:eastAsia="ru-RU"/>
        </w:rPr>
      </w:pPr>
      <w:r>
        <w:rPr>
          <w:sz w:val="24"/>
          <w:szCs w:val="24"/>
          <w:lang w:eastAsia="ru-RU"/>
        </w:rPr>
        <w:t>Выставки лучших работ объединений «Волшебный карандаш» и «НТТ» были организованы в фойе лицея.</w:t>
      </w:r>
    </w:p>
    <w:p w:rsidR="009C7CF2" w:rsidRPr="006C5781" w:rsidRDefault="009C7CF2" w:rsidP="002E2698">
      <w:pPr>
        <w:pStyle w:val="a4"/>
        <w:numPr>
          <w:ilvl w:val="0"/>
          <w:numId w:val="72"/>
        </w:numPr>
        <w:autoSpaceDE/>
        <w:autoSpaceDN/>
        <w:ind w:left="-851" w:right="1134" w:hanging="283"/>
        <w:rPr>
          <w:b/>
          <w:color w:val="C00000"/>
          <w:sz w:val="24"/>
          <w:szCs w:val="24"/>
          <w:u w:val="single"/>
          <w:lang w:eastAsia="ru-RU"/>
        </w:rPr>
      </w:pPr>
      <w:r>
        <w:rPr>
          <w:sz w:val="24"/>
          <w:szCs w:val="24"/>
        </w:rPr>
        <w:t xml:space="preserve">В фойе </w:t>
      </w:r>
      <w:r w:rsidRPr="006C57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лицея  прошло </w:t>
      </w:r>
      <w:r w:rsidRPr="006C5781">
        <w:rPr>
          <w:sz w:val="24"/>
          <w:szCs w:val="24"/>
        </w:rPr>
        <w:t xml:space="preserve"> </w:t>
      </w:r>
      <w:r>
        <w:rPr>
          <w:sz w:val="24"/>
          <w:szCs w:val="24"/>
        </w:rPr>
        <w:t>Первенство лицея по шахматам «Белая ладья» среди учащихся, посещающих внеурочное объединение «Шахматы»</w:t>
      </w:r>
      <w:r w:rsidRPr="006C5781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(провела Ахмедова А.С.)</w:t>
      </w:r>
    </w:p>
    <w:p w:rsidR="009C7CF2" w:rsidRPr="006C5781" w:rsidRDefault="009C7CF2" w:rsidP="002E2698">
      <w:pPr>
        <w:pStyle w:val="a4"/>
        <w:numPr>
          <w:ilvl w:val="0"/>
          <w:numId w:val="72"/>
        </w:numPr>
        <w:autoSpaceDE/>
        <w:autoSpaceDN/>
        <w:ind w:left="-1134" w:right="1134" w:firstLine="0"/>
        <w:rPr>
          <w:b/>
          <w:color w:val="C00000"/>
          <w:sz w:val="24"/>
          <w:szCs w:val="24"/>
          <w:u w:val="single"/>
          <w:lang w:eastAsia="ru-RU"/>
        </w:rPr>
      </w:pPr>
      <w:r>
        <w:rPr>
          <w:sz w:val="24"/>
          <w:szCs w:val="24"/>
          <w:lang w:eastAsia="ru-RU"/>
        </w:rPr>
        <w:t>На городском стадионе состоялись спортивные состязания между командами 5-х и 6-х классов (провели Мамаева П.М. и Степанова Н.А.)</w:t>
      </w:r>
    </w:p>
    <w:p w:rsidR="009C7CF2" w:rsidRPr="009C7CF2" w:rsidRDefault="009C7CF2" w:rsidP="002E2698">
      <w:pPr>
        <w:pStyle w:val="a4"/>
        <w:numPr>
          <w:ilvl w:val="0"/>
          <w:numId w:val="72"/>
        </w:numPr>
        <w:autoSpaceDE/>
        <w:autoSpaceDN/>
        <w:ind w:left="-1134" w:right="1134" w:hanging="142"/>
        <w:rPr>
          <w:b/>
          <w:color w:val="C00000"/>
          <w:sz w:val="24"/>
          <w:szCs w:val="24"/>
          <w:u w:val="single"/>
          <w:lang w:eastAsia="ru-RU"/>
        </w:rPr>
      </w:pPr>
      <w:r>
        <w:rPr>
          <w:sz w:val="24"/>
          <w:szCs w:val="24"/>
          <w:lang w:eastAsia="ru-RU"/>
        </w:rPr>
        <w:t>Юнармейцы – члены внеурочного объединения «РДШ</w:t>
      </w:r>
      <w:proofErr w:type="gramStart"/>
      <w:r>
        <w:rPr>
          <w:sz w:val="24"/>
          <w:szCs w:val="24"/>
          <w:lang w:eastAsia="ru-RU"/>
        </w:rPr>
        <w:t>.Ю</w:t>
      </w:r>
      <w:proofErr w:type="gramEnd"/>
      <w:r>
        <w:rPr>
          <w:sz w:val="24"/>
          <w:szCs w:val="24"/>
          <w:lang w:eastAsia="ru-RU"/>
        </w:rPr>
        <w:t>НАРМИЯ.ПАТРИОТ.» приняли участие в шествии Бессмертного полка 9 Мая. (Исаева З.М.)</w:t>
      </w:r>
    </w:p>
    <w:p w:rsidR="009C7CF2" w:rsidRPr="009C7CF2" w:rsidRDefault="009C7CF2" w:rsidP="002E2698">
      <w:pPr>
        <w:pStyle w:val="a4"/>
        <w:numPr>
          <w:ilvl w:val="0"/>
          <w:numId w:val="72"/>
        </w:numPr>
        <w:autoSpaceDE/>
        <w:autoSpaceDN/>
        <w:ind w:left="-1134" w:right="1134" w:hanging="142"/>
        <w:rPr>
          <w:b/>
          <w:color w:val="C00000"/>
          <w:sz w:val="24"/>
          <w:szCs w:val="24"/>
          <w:u w:val="single"/>
          <w:lang w:eastAsia="ru-RU"/>
        </w:rPr>
      </w:pP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  <w:i/>
          <w:color w:val="7030A0"/>
        </w:rPr>
      </w:pPr>
      <w:r w:rsidRPr="006C5781">
        <w:rPr>
          <w:rFonts w:asciiTheme="majorHAnsi" w:hAnsiTheme="majorHAnsi"/>
          <w:b/>
          <w:bCs/>
          <w:i/>
          <w:color w:val="7030A0"/>
        </w:rPr>
        <w:t>Модуль ПРОФИЛАКТИКА</w:t>
      </w:r>
      <w:r w:rsidRPr="006C5781">
        <w:rPr>
          <w:rFonts w:asciiTheme="majorHAnsi" w:hAnsiTheme="majorHAnsi"/>
          <w:bCs/>
          <w:i/>
          <w:color w:val="7030A0"/>
        </w:rPr>
        <w:t xml:space="preserve"> 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sz w:val="24"/>
          <w:szCs w:val="24"/>
        </w:rPr>
        <w:t>Проведение инструктажей по ТБ по пожаробезопасности, антитеррористической безопасности, поведения учащихся во время зимних каникул, празднования Нового года.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bCs/>
          <w:sz w:val="24"/>
          <w:szCs w:val="24"/>
        </w:rPr>
        <w:t>Беседы с уч</w:t>
      </w:r>
      <w:r>
        <w:rPr>
          <w:rFonts w:asciiTheme="majorHAnsi" w:hAnsiTheme="majorHAnsi"/>
          <w:bCs/>
          <w:sz w:val="24"/>
          <w:szCs w:val="24"/>
        </w:rPr>
        <w:t xml:space="preserve">ащимися девиантного поведения </w:t>
      </w:r>
      <w:r w:rsidRPr="006C5781">
        <w:rPr>
          <w:rFonts w:asciiTheme="majorHAnsi" w:hAnsiTheme="majorHAnsi"/>
          <w:bCs/>
          <w:sz w:val="24"/>
          <w:szCs w:val="24"/>
        </w:rPr>
        <w:t>«Твой выбор»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bCs/>
          <w:sz w:val="24"/>
          <w:szCs w:val="24"/>
        </w:rPr>
        <w:t xml:space="preserve"> Беседа-лекция  с родителями учащихся 5-х классов «Методы повышения мотивации к обучению школьников» (онлайн) 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bCs/>
          <w:sz w:val="24"/>
          <w:szCs w:val="24"/>
        </w:rPr>
        <w:t xml:space="preserve">Знакомство родителей учащихся 5-х классов с особенностями адаптации учащихся 5-х классов 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bCs/>
          <w:sz w:val="24"/>
          <w:szCs w:val="24"/>
        </w:rPr>
        <w:t xml:space="preserve">Коррекционно-развивающие занятия с учащимися 1-х классов  (с </w:t>
      </w:r>
      <w:proofErr w:type="gramStart"/>
      <w:r w:rsidRPr="006C5781">
        <w:rPr>
          <w:rFonts w:asciiTheme="majorHAnsi" w:hAnsiTheme="majorHAnsi"/>
          <w:bCs/>
          <w:sz w:val="24"/>
          <w:szCs w:val="24"/>
        </w:rPr>
        <w:t>выявленной</w:t>
      </w:r>
      <w:proofErr w:type="gramEnd"/>
      <w:r w:rsidRPr="006C5781">
        <w:rPr>
          <w:rFonts w:asciiTheme="majorHAnsi" w:hAnsiTheme="majorHAnsi"/>
          <w:bCs/>
          <w:sz w:val="24"/>
          <w:szCs w:val="24"/>
        </w:rPr>
        <w:t xml:space="preserve"> дезадаптацией) 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bCs/>
          <w:sz w:val="24"/>
          <w:szCs w:val="24"/>
        </w:rPr>
        <w:t xml:space="preserve">Просмотр и обсуждение социальных видеороликов «Своими глазами», «Терроризм – война </w:t>
      </w:r>
      <w:proofErr w:type="gramStart"/>
      <w:r w:rsidRPr="006C5781">
        <w:rPr>
          <w:rFonts w:asciiTheme="majorHAnsi" w:hAnsiTheme="majorHAnsi"/>
          <w:bCs/>
          <w:sz w:val="24"/>
          <w:szCs w:val="24"/>
        </w:rPr>
        <w:t>против</w:t>
      </w:r>
      <w:proofErr w:type="gramEnd"/>
      <w:r w:rsidRPr="006C5781">
        <w:rPr>
          <w:rFonts w:asciiTheme="majorHAnsi" w:hAnsiTheme="majorHAnsi"/>
          <w:bCs/>
          <w:sz w:val="24"/>
          <w:szCs w:val="24"/>
        </w:rPr>
        <w:t xml:space="preserve"> беззащитных»</w:t>
      </w:r>
      <w:r>
        <w:rPr>
          <w:rFonts w:asciiTheme="majorHAnsi" w:hAnsiTheme="majorHAnsi"/>
          <w:bCs/>
          <w:sz w:val="24"/>
          <w:szCs w:val="24"/>
        </w:rPr>
        <w:t xml:space="preserve"> и др.</w:t>
      </w:r>
      <w:r w:rsidRPr="006C5781">
        <w:rPr>
          <w:rFonts w:asciiTheme="majorHAnsi" w:hAnsiTheme="majorHAnsi"/>
          <w:sz w:val="24"/>
          <w:szCs w:val="24"/>
        </w:rPr>
        <w:t xml:space="preserve"> 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sz w:val="24"/>
          <w:szCs w:val="24"/>
        </w:rPr>
        <w:t xml:space="preserve">Выпуск бюллетеня   «12 ноября – Всемирный День борьбы с пневмонией» </w:t>
      </w:r>
    </w:p>
    <w:p w:rsidR="009C7CF2" w:rsidRPr="006F5D07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F5D07">
        <w:rPr>
          <w:rFonts w:asciiTheme="majorHAnsi" w:hAnsiTheme="majorHAnsi"/>
          <w:sz w:val="24"/>
          <w:szCs w:val="24"/>
        </w:rPr>
        <w:t>Совет</w:t>
      </w:r>
      <w:r>
        <w:rPr>
          <w:rFonts w:asciiTheme="majorHAnsi" w:hAnsiTheme="majorHAnsi"/>
          <w:sz w:val="24"/>
          <w:szCs w:val="24"/>
        </w:rPr>
        <w:t xml:space="preserve">ы </w:t>
      </w:r>
      <w:r w:rsidRPr="006F5D07">
        <w:rPr>
          <w:rFonts w:asciiTheme="majorHAnsi" w:hAnsiTheme="majorHAnsi"/>
          <w:sz w:val="24"/>
          <w:szCs w:val="24"/>
        </w:rPr>
        <w:t xml:space="preserve"> Профилактики</w:t>
      </w:r>
      <w:r>
        <w:rPr>
          <w:rFonts w:asciiTheme="majorHAnsi" w:hAnsiTheme="majorHAnsi"/>
          <w:sz w:val="24"/>
          <w:szCs w:val="24"/>
        </w:rPr>
        <w:t xml:space="preserve"> (1 раз в четверть)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sz w:val="24"/>
          <w:szCs w:val="24"/>
        </w:rPr>
        <w:t xml:space="preserve">Беседы о правилах дорожной безопасности с использованием элементо мобильного автогородка (21 ноября  – День памяти жертв ДТП)                                                                            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bCs/>
          <w:sz w:val="24"/>
          <w:szCs w:val="24"/>
        </w:rPr>
        <w:t>Беседы и классные часы о вреде  курения (19.11- Международный день отказа от курения)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sz w:val="24"/>
          <w:szCs w:val="24"/>
        </w:rPr>
        <w:lastRenderedPageBreak/>
        <w:t>Беседы и классные часы, посвященные профилактике наркомании,  алгкоголизма, табакокурения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spacing w:before="38"/>
        <w:ind w:left="-851" w:right="1134"/>
        <w:rPr>
          <w:rFonts w:asciiTheme="majorHAnsi" w:hAnsiTheme="majorHAnsi"/>
          <w:b/>
          <w:i/>
          <w:color w:val="C00000"/>
          <w:sz w:val="24"/>
          <w:szCs w:val="24"/>
          <w:u w:val="single"/>
        </w:rPr>
      </w:pPr>
      <w:r w:rsidRPr="006C5781">
        <w:rPr>
          <w:rFonts w:asciiTheme="majorHAnsi" w:hAnsiTheme="majorHAnsi"/>
          <w:sz w:val="24"/>
          <w:szCs w:val="24"/>
        </w:rPr>
        <w:t>Беседа с учащимися 1-4, 5-7 классов «Пиротехника опасна! Это всем должно быть ясно!»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autoSpaceDE/>
        <w:autoSpaceDN/>
        <w:ind w:left="-851" w:right="1134"/>
        <w:rPr>
          <w:sz w:val="24"/>
          <w:szCs w:val="24"/>
        </w:rPr>
      </w:pPr>
      <w:r w:rsidRPr="006C5781">
        <w:rPr>
          <w:sz w:val="24"/>
          <w:szCs w:val="24"/>
        </w:rPr>
        <w:t xml:space="preserve">В январе были проведены  Беседы: </w:t>
      </w:r>
      <w:r w:rsidRPr="006C5781">
        <w:rPr>
          <w:spacing w:val="-6"/>
          <w:sz w:val="24"/>
          <w:szCs w:val="24"/>
        </w:rPr>
        <w:t xml:space="preserve"> </w:t>
      </w:r>
      <w:r w:rsidRPr="006C5781">
        <w:rPr>
          <w:sz w:val="24"/>
          <w:szCs w:val="24"/>
        </w:rPr>
        <w:t>«ПДД</w:t>
      </w:r>
      <w:r w:rsidRPr="006C5781">
        <w:rPr>
          <w:spacing w:val="-5"/>
          <w:sz w:val="24"/>
          <w:szCs w:val="24"/>
        </w:rPr>
        <w:t xml:space="preserve"> </w:t>
      </w:r>
      <w:r w:rsidRPr="006C5781">
        <w:rPr>
          <w:sz w:val="24"/>
          <w:szCs w:val="24"/>
        </w:rPr>
        <w:t>зимой»,  «Профилактика</w:t>
      </w:r>
      <w:r w:rsidRPr="006C5781">
        <w:rPr>
          <w:spacing w:val="-3"/>
          <w:sz w:val="24"/>
          <w:szCs w:val="24"/>
        </w:rPr>
        <w:t xml:space="preserve"> </w:t>
      </w:r>
      <w:r w:rsidRPr="006C5781">
        <w:rPr>
          <w:sz w:val="24"/>
          <w:szCs w:val="24"/>
        </w:rPr>
        <w:t>ОРВИ,</w:t>
      </w:r>
      <w:r w:rsidRPr="006C5781">
        <w:rPr>
          <w:spacing w:val="55"/>
          <w:sz w:val="24"/>
          <w:szCs w:val="24"/>
        </w:rPr>
        <w:t xml:space="preserve"> </w:t>
      </w:r>
      <w:r w:rsidRPr="006C5781">
        <w:rPr>
          <w:sz w:val="24"/>
          <w:szCs w:val="24"/>
        </w:rPr>
        <w:t>Covid-19», «Профилактика детского травматизма. Безопасная дорога домой»;</w:t>
      </w:r>
      <w:r w:rsidRPr="006C5781">
        <w:rPr>
          <w:spacing w:val="1"/>
          <w:sz w:val="24"/>
          <w:szCs w:val="24"/>
        </w:rPr>
        <w:t xml:space="preserve"> </w:t>
      </w:r>
      <w:r w:rsidRPr="006C5781">
        <w:rPr>
          <w:sz w:val="24"/>
          <w:szCs w:val="24"/>
        </w:rPr>
        <w:t>«Профилактика терроризма» (С занесением в журналы  техники безопасности класса)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autoSpaceDE/>
        <w:autoSpaceDN/>
        <w:ind w:left="-851" w:right="1134"/>
        <w:rPr>
          <w:sz w:val="24"/>
          <w:szCs w:val="24"/>
        </w:rPr>
      </w:pPr>
      <w:r w:rsidRPr="006C5781">
        <w:rPr>
          <w:sz w:val="24"/>
          <w:szCs w:val="24"/>
        </w:rPr>
        <w:t>Информационные</w:t>
      </w:r>
      <w:r w:rsidRPr="006C5781">
        <w:rPr>
          <w:spacing w:val="-3"/>
          <w:sz w:val="24"/>
          <w:szCs w:val="24"/>
        </w:rPr>
        <w:t xml:space="preserve"> </w:t>
      </w:r>
      <w:r w:rsidRPr="006C5781">
        <w:rPr>
          <w:b/>
          <w:sz w:val="24"/>
          <w:szCs w:val="24"/>
        </w:rPr>
        <w:t xml:space="preserve">беседы </w:t>
      </w:r>
      <w:r w:rsidRPr="006C5781">
        <w:rPr>
          <w:spacing w:val="-5"/>
          <w:sz w:val="24"/>
          <w:szCs w:val="24"/>
        </w:rPr>
        <w:t xml:space="preserve"> </w:t>
      </w:r>
      <w:r w:rsidRPr="006C5781">
        <w:rPr>
          <w:sz w:val="24"/>
          <w:szCs w:val="24"/>
        </w:rPr>
        <w:t>по профилактике</w:t>
      </w:r>
      <w:r w:rsidRPr="006C5781">
        <w:rPr>
          <w:spacing w:val="-4"/>
          <w:sz w:val="24"/>
          <w:szCs w:val="24"/>
        </w:rPr>
        <w:t xml:space="preserve"> </w:t>
      </w:r>
      <w:r w:rsidRPr="006C5781">
        <w:rPr>
          <w:sz w:val="24"/>
          <w:szCs w:val="24"/>
        </w:rPr>
        <w:t>буллинга:</w:t>
      </w:r>
      <w:r w:rsidRPr="006C5781">
        <w:rPr>
          <w:spacing w:val="-7"/>
          <w:sz w:val="24"/>
          <w:szCs w:val="24"/>
        </w:rPr>
        <w:t xml:space="preserve"> </w:t>
      </w:r>
      <w:r w:rsidRPr="006C5781">
        <w:rPr>
          <w:sz w:val="24"/>
          <w:szCs w:val="24"/>
        </w:rPr>
        <w:t>«Будем</w:t>
      </w:r>
      <w:r w:rsidRPr="006C5781">
        <w:rPr>
          <w:spacing w:val="-5"/>
          <w:sz w:val="24"/>
          <w:szCs w:val="24"/>
        </w:rPr>
        <w:t xml:space="preserve"> </w:t>
      </w:r>
      <w:r w:rsidRPr="006C5781">
        <w:rPr>
          <w:sz w:val="24"/>
          <w:szCs w:val="24"/>
        </w:rPr>
        <w:t>добрыми</w:t>
      </w:r>
      <w:proofErr w:type="gramStart"/>
      <w:r w:rsidRPr="006C5781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 w:rsidRPr="006C5781">
        <w:rPr>
          <w:spacing w:val="-2"/>
          <w:sz w:val="24"/>
          <w:szCs w:val="24"/>
        </w:rPr>
        <w:t xml:space="preserve"> </w:t>
      </w:r>
      <w:r w:rsidRPr="006C5781">
        <w:rPr>
          <w:sz w:val="24"/>
          <w:szCs w:val="24"/>
        </w:rPr>
        <w:t>не</w:t>
      </w:r>
      <w:r w:rsidRPr="006C5781">
        <w:rPr>
          <w:spacing w:val="1"/>
          <w:sz w:val="24"/>
          <w:szCs w:val="24"/>
        </w:rPr>
        <w:t xml:space="preserve"> </w:t>
      </w:r>
      <w:r w:rsidRPr="006C5781">
        <w:rPr>
          <w:sz w:val="24"/>
          <w:szCs w:val="24"/>
        </w:rPr>
        <w:t>будем злыми»; «Учитесь</w:t>
      </w:r>
      <w:r w:rsidRPr="006C5781">
        <w:rPr>
          <w:spacing w:val="1"/>
          <w:sz w:val="24"/>
          <w:szCs w:val="24"/>
        </w:rPr>
        <w:t xml:space="preserve"> </w:t>
      </w:r>
      <w:r w:rsidRPr="006C5781">
        <w:rPr>
          <w:sz w:val="24"/>
          <w:szCs w:val="24"/>
        </w:rPr>
        <w:t>управлять</w:t>
      </w:r>
      <w:r w:rsidRPr="006C5781">
        <w:rPr>
          <w:spacing w:val="-3"/>
          <w:sz w:val="24"/>
          <w:szCs w:val="24"/>
        </w:rPr>
        <w:t xml:space="preserve"> </w:t>
      </w:r>
      <w:r w:rsidRPr="006C5781">
        <w:rPr>
          <w:sz w:val="24"/>
          <w:szCs w:val="24"/>
        </w:rPr>
        <w:t>своими</w:t>
      </w:r>
      <w:r w:rsidRPr="006C5781">
        <w:rPr>
          <w:spacing w:val="-2"/>
          <w:sz w:val="24"/>
          <w:szCs w:val="24"/>
        </w:rPr>
        <w:t xml:space="preserve"> </w:t>
      </w:r>
      <w:r w:rsidRPr="006C5781">
        <w:rPr>
          <w:sz w:val="24"/>
          <w:szCs w:val="24"/>
        </w:rPr>
        <w:t>эмоциями».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autoSpaceDE/>
        <w:autoSpaceDN/>
        <w:ind w:left="-851" w:right="1134"/>
        <w:rPr>
          <w:sz w:val="24"/>
          <w:szCs w:val="24"/>
        </w:rPr>
      </w:pPr>
      <w:r w:rsidRPr="006C5781">
        <w:rPr>
          <w:sz w:val="24"/>
          <w:szCs w:val="24"/>
        </w:rPr>
        <w:t>Тренинг с учащимися, стоящими на ВШУ «Формирование ЗОЖ»</w:t>
      </w:r>
    </w:p>
    <w:p w:rsidR="009C7CF2" w:rsidRPr="006F5D07" w:rsidRDefault="009C7CF2" w:rsidP="002E2698">
      <w:pPr>
        <w:pStyle w:val="af2"/>
        <w:numPr>
          <w:ilvl w:val="0"/>
          <w:numId w:val="54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C5781">
        <w:t xml:space="preserve">Беседы с учащимися </w:t>
      </w:r>
      <w:r w:rsidRPr="006F5D07">
        <w:rPr>
          <w:rFonts w:asciiTheme="majorHAnsi" w:hAnsiTheme="majorHAnsi"/>
        </w:rPr>
        <w:t xml:space="preserve">Организация просмотра фильма с поседующим обсуждением «Живи, ради Бога!» (7-11 кл) </w:t>
      </w:r>
    </w:p>
    <w:p w:rsidR="009C7CF2" w:rsidRPr="006F5D07" w:rsidRDefault="009C7CF2" w:rsidP="002E2698">
      <w:pPr>
        <w:pStyle w:val="af2"/>
        <w:numPr>
          <w:ilvl w:val="0"/>
          <w:numId w:val="54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F5D07">
        <w:rPr>
          <w:rFonts w:asciiTheme="majorHAnsi" w:hAnsiTheme="majorHAnsi"/>
        </w:rPr>
        <w:t>Тематические викторины  «Знатоки  ПДД» для учащихся 4-5 кл.</w:t>
      </w:r>
    </w:p>
    <w:p w:rsidR="009C7CF2" w:rsidRPr="006C5781" w:rsidRDefault="009C7CF2" w:rsidP="002E2698">
      <w:pPr>
        <w:pStyle w:val="a4"/>
        <w:numPr>
          <w:ilvl w:val="0"/>
          <w:numId w:val="54"/>
        </w:numPr>
        <w:autoSpaceDE/>
        <w:autoSpaceDN/>
        <w:ind w:left="-851" w:right="1134"/>
        <w:rPr>
          <w:sz w:val="24"/>
          <w:szCs w:val="24"/>
        </w:rPr>
      </w:pPr>
      <w:r w:rsidRPr="006F5D07">
        <w:rPr>
          <w:rFonts w:asciiTheme="majorHAnsi" w:hAnsiTheme="majorHAnsi"/>
        </w:rPr>
        <w:t xml:space="preserve">Беседы с родителями </w:t>
      </w:r>
      <w:r w:rsidRPr="006C5781">
        <w:rPr>
          <w:sz w:val="24"/>
          <w:szCs w:val="24"/>
        </w:rPr>
        <w:t>девиантного поведения «Уметь оценить себя и свои поступки»</w:t>
      </w:r>
    </w:p>
    <w:p w:rsidR="009C7CF2" w:rsidRPr="006F5D07" w:rsidRDefault="009C7CF2" w:rsidP="002E2698">
      <w:pPr>
        <w:pStyle w:val="af2"/>
        <w:framePr w:w="9498" w:wrap="auto" w:hAnchor="text" w:x="1276"/>
        <w:numPr>
          <w:ilvl w:val="0"/>
          <w:numId w:val="54"/>
        </w:numPr>
        <w:shd w:val="clear" w:color="auto" w:fill="FFFFFF"/>
        <w:spacing w:before="0" w:beforeAutospacing="0" w:after="157" w:afterAutospacing="0"/>
        <w:ind w:left="-2127" w:right="1134"/>
        <w:rPr>
          <w:rFonts w:asciiTheme="majorHAnsi" w:hAnsiTheme="majorHAnsi"/>
        </w:rPr>
      </w:pPr>
      <w:r w:rsidRPr="006C5781">
        <w:rPr>
          <w:rFonts w:asciiTheme="majorHAnsi" w:hAnsiTheme="majorHAnsi"/>
        </w:rPr>
        <w:t>о необходимости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right="1134"/>
        <w:rPr>
          <w:rFonts w:asciiTheme="majorHAnsi" w:hAnsiTheme="majorHAnsi"/>
          <w:b/>
          <w:bCs/>
          <w:i/>
          <w:color w:val="7030A0"/>
          <w:u w:val="single"/>
        </w:rPr>
      </w:pPr>
      <w:r w:rsidRPr="006C5781">
        <w:rPr>
          <w:rFonts w:asciiTheme="majorHAnsi" w:hAnsiTheme="majorHAnsi"/>
          <w:b/>
          <w:bCs/>
          <w:i/>
          <w:color w:val="7030A0"/>
          <w:u w:val="single"/>
        </w:rPr>
        <w:t>Модуль РАБОТА С РОДИТЕЛЯМИ</w:t>
      </w:r>
    </w:p>
    <w:p w:rsidR="009C7CF2" w:rsidRPr="006C5781" w:rsidRDefault="009C7CF2" w:rsidP="002E2698">
      <w:pPr>
        <w:pStyle w:val="af2"/>
        <w:numPr>
          <w:ilvl w:val="0"/>
          <w:numId w:val="51"/>
        </w:numPr>
        <w:shd w:val="clear" w:color="auto" w:fill="FFFFFF"/>
        <w:spacing w:before="0" w:beforeAutospacing="0" w:after="157" w:afterAutospacing="0"/>
        <w:ind w:left="-851" w:right="1134"/>
      </w:pPr>
      <w:r w:rsidRPr="006C5781">
        <w:rPr>
          <w:rFonts w:asciiTheme="majorHAnsi" w:hAnsiTheme="majorHAnsi"/>
        </w:rPr>
        <w:t>Работа с родителями или законными представителями школьников осуществляется для</w:t>
      </w:r>
      <w:r w:rsidRPr="006C5781">
        <w:rPr>
          <w:rFonts w:asciiTheme="majorHAnsi" w:hAnsiTheme="majorHAnsi"/>
          <w:spacing w:val="1"/>
        </w:rPr>
        <w:t xml:space="preserve"> </w:t>
      </w:r>
      <w:r w:rsidRPr="006C5781">
        <w:rPr>
          <w:rFonts w:asciiTheme="majorHAnsi" w:hAnsiTheme="majorHAnsi"/>
        </w:rPr>
        <w:t>более</w:t>
      </w:r>
      <w:r w:rsidRPr="006C5781">
        <w:rPr>
          <w:rFonts w:asciiTheme="majorHAnsi" w:hAnsiTheme="majorHAnsi"/>
          <w:spacing w:val="-5"/>
        </w:rPr>
        <w:t xml:space="preserve"> </w:t>
      </w:r>
      <w:r w:rsidRPr="006C5781">
        <w:rPr>
          <w:rFonts w:asciiTheme="majorHAnsi" w:hAnsiTheme="majorHAnsi"/>
        </w:rPr>
        <w:t>эффективного</w:t>
      </w:r>
      <w:r w:rsidRPr="006C5781">
        <w:rPr>
          <w:rFonts w:asciiTheme="majorHAnsi" w:hAnsiTheme="majorHAnsi"/>
          <w:spacing w:val="-5"/>
        </w:rPr>
        <w:t xml:space="preserve"> </w:t>
      </w:r>
      <w:r w:rsidRPr="006C5781">
        <w:rPr>
          <w:rFonts w:asciiTheme="majorHAnsi" w:hAnsiTheme="majorHAnsi"/>
        </w:rPr>
        <w:t>достижения</w:t>
      </w:r>
      <w:r w:rsidRPr="006C5781">
        <w:rPr>
          <w:rFonts w:asciiTheme="majorHAnsi" w:hAnsiTheme="majorHAnsi"/>
          <w:spacing w:val="-6"/>
        </w:rPr>
        <w:t xml:space="preserve"> </w:t>
      </w:r>
      <w:r w:rsidRPr="006C5781">
        <w:rPr>
          <w:rFonts w:asciiTheme="majorHAnsi" w:hAnsiTheme="majorHAnsi"/>
        </w:rPr>
        <w:t>цели</w:t>
      </w:r>
      <w:r w:rsidRPr="006C5781">
        <w:rPr>
          <w:rFonts w:asciiTheme="majorHAnsi" w:hAnsiTheme="majorHAnsi"/>
          <w:spacing w:val="-3"/>
        </w:rPr>
        <w:t xml:space="preserve"> </w:t>
      </w:r>
      <w:r w:rsidRPr="006C5781">
        <w:rPr>
          <w:rFonts w:asciiTheme="majorHAnsi" w:hAnsiTheme="majorHAnsi"/>
        </w:rPr>
        <w:t>воспитания,</w:t>
      </w:r>
      <w:r w:rsidRPr="006C5781">
        <w:rPr>
          <w:rFonts w:asciiTheme="majorHAnsi" w:hAnsiTheme="majorHAnsi"/>
          <w:spacing w:val="-6"/>
        </w:rPr>
        <w:t xml:space="preserve"> </w:t>
      </w:r>
      <w:r w:rsidRPr="006C5781">
        <w:rPr>
          <w:rFonts w:asciiTheme="majorHAnsi" w:hAnsiTheme="majorHAnsi"/>
        </w:rPr>
        <w:t>которое</w:t>
      </w:r>
      <w:r w:rsidRPr="006C5781">
        <w:rPr>
          <w:rFonts w:asciiTheme="majorHAnsi" w:hAnsiTheme="majorHAnsi"/>
          <w:spacing w:val="-5"/>
        </w:rPr>
        <w:t xml:space="preserve"> </w:t>
      </w:r>
      <w:r w:rsidRPr="006C5781">
        <w:rPr>
          <w:rFonts w:asciiTheme="majorHAnsi" w:hAnsiTheme="majorHAnsi"/>
        </w:rPr>
        <w:t>обеспечивается</w:t>
      </w:r>
      <w:r w:rsidRPr="006C5781">
        <w:rPr>
          <w:rFonts w:asciiTheme="majorHAnsi" w:hAnsiTheme="majorHAnsi"/>
          <w:spacing w:val="-6"/>
        </w:rPr>
        <w:t xml:space="preserve"> </w:t>
      </w:r>
      <w:r w:rsidRPr="006C5781">
        <w:rPr>
          <w:rFonts w:asciiTheme="majorHAnsi" w:hAnsiTheme="majorHAnsi"/>
        </w:rPr>
        <w:t>согласованием</w:t>
      </w:r>
      <w:r w:rsidRPr="006C5781">
        <w:rPr>
          <w:rFonts w:asciiTheme="majorHAnsi" w:hAnsiTheme="majorHAnsi"/>
          <w:spacing w:val="-5"/>
        </w:rPr>
        <w:t xml:space="preserve"> </w:t>
      </w:r>
      <w:r w:rsidRPr="006C5781">
        <w:rPr>
          <w:rFonts w:asciiTheme="majorHAnsi" w:hAnsiTheme="majorHAnsi"/>
        </w:rPr>
        <w:t>позиций</w:t>
      </w:r>
      <w:r w:rsidRPr="006C5781">
        <w:rPr>
          <w:rFonts w:asciiTheme="majorHAnsi" w:hAnsiTheme="majorHAnsi"/>
          <w:spacing w:val="-53"/>
        </w:rPr>
        <w:t xml:space="preserve"> </w:t>
      </w:r>
      <w:r w:rsidRPr="006C5781">
        <w:rPr>
          <w:rFonts w:asciiTheme="majorHAnsi" w:hAnsiTheme="majorHAnsi"/>
        </w:rPr>
        <w:t>семьи</w:t>
      </w:r>
      <w:r w:rsidRPr="006C5781">
        <w:rPr>
          <w:rFonts w:asciiTheme="majorHAnsi" w:hAnsiTheme="majorHAnsi"/>
          <w:spacing w:val="1"/>
        </w:rPr>
        <w:t xml:space="preserve"> </w:t>
      </w:r>
      <w:r w:rsidRPr="006C5781">
        <w:rPr>
          <w:rFonts w:asciiTheme="majorHAnsi" w:hAnsiTheme="majorHAnsi"/>
        </w:rPr>
        <w:t>и</w:t>
      </w:r>
      <w:r w:rsidRPr="006C5781">
        <w:rPr>
          <w:rFonts w:asciiTheme="majorHAnsi" w:hAnsiTheme="majorHAnsi"/>
          <w:spacing w:val="1"/>
        </w:rPr>
        <w:t xml:space="preserve"> </w:t>
      </w:r>
      <w:r w:rsidRPr="006C5781">
        <w:rPr>
          <w:rFonts w:asciiTheme="majorHAnsi" w:hAnsiTheme="majorHAnsi"/>
        </w:rPr>
        <w:t>школы</w:t>
      </w:r>
      <w:r w:rsidRPr="006C5781">
        <w:rPr>
          <w:rFonts w:asciiTheme="majorHAnsi" w:hAnsiTheme="majorHAnsi"/>
          <w:spacing w:val="1"/>
        </w:rPr>
        <w:t xml:space="preserve"> </w:t>
      </w:r>
      <w:r w:rsidRPr="006C5781">
        <w:rPr>
          <w:rFonts w:asciiTheme="majorHAnsi" w:hAnsiTheme="majorHAnsi"/>
        </w:rPr>
        <w:t>в</w:t>
      </w:r>
      <w:r w:rsidRPr="006C5781">
        <w:rPr>
          <w:rFonts w:asciiTheme="majorHAnsi" w:hAnsiTheme="majorHAnsi"/>
          <w:spacing w:val="1"/>
        </w:rPr>
        <w:t xml:space="preserve"> </w:t>
      </w:r>
      <w:r w:rsidRPr="006C5781">
        <w:rPr>
          <w:rFonts w:asciiTheme="majorHAnsi" w:hAnsiTheme="majorHAnsi"/>
        </w:rPr>
        <w:t>данном</w:t>
      </w:r>
      <w:r w:rsidRPr="006C5781">
        <w:rPr>
          <w:rFonts w:asciiTheme="majorHAnsi" w:hAnsiTheme="majorHAnsi"/>
          <w:spacing w:val="1"/>
        </w:rPr>
        <w:t xml:space="preserve"> </w:t>
      </w:r>
      <w:r w:rsidRPr="006C5781">
        <w:rPr>
          <w:rFonts w:asciiTheme="majorHAnsi" w:hAnsiTheme="majorHAnsi"/>
        </w:rPr>
        <w:t>вопросе.</w:t>
      </w:r>
      <w:r w:rsidRPr="006C5781">
        <w:rPr>
          <w:rFonts w:asciiTheme="majorHAnsi" w:hAnsiTheme="majorHAnsi"/>
          <w:spacing w:val="1"/>
        </w:rPr>
        <w:t xml:space="preserve"> В рамках данного модуля 1,2,3 четверти </w:t>
      </w:r>
      <w:r w:rsidRPr="006C5781">
        <w:rPr>
          <w:rFonts w:asciiTheme="majorHAnsi" w:hAnsiTheme="majorHAnsi"/>
        </w:rPr>
        <w:t>работа</w:t>
      </w:r>
      <w:r w:rsidRPr="006C5781">
        <w:rPr>
          <w:rFonts w:asciiTheme="majorHAnsi" w:hAnsiTheme="majorHAnsi"/>
          <w:spacing w:val="1"/>
        </w:rPr>
        <w:t xml:space="preserve"> </w:t>
      </w:r>
      <w:r w:rsidRPr="006C5781">
        <w:rPr>
          <w:rFonts w:asciiTheme="majorHAnsi" w:hAnsiTheme="majorHAnsi"/>
        </w:rPr>
        <w:t>осуществлялась онлайн посредством распространения информации в родительские чаты</w:t>
      </w:r>
      <w:r>
        <w:rPr>
          <w:rFonts w:asciiTheme="majorHAnsi" w:hAnsiTheme="majorHAnsi"/>
        </w:rPr>
        <w:t xml:space="preserve">, </w:t>
      </w:r>
      <w:r w:rsidRPr="006C5781">
        <w:t>однако индивидуальные беседы с родителями, проведение Совета Профилактики проходили очно. Классными руководителями, членами администрации лицея, членами службы медиации про</w:t>
      </w:r>
      <w:r>
        <w:t xml:space="preserve">водились профилактические беседы </w:t>
      </w:r>
      <w:r w:rsidRPr="006C5781">
        <w:t xml:space="preserve"> с выполнением записей в журнал индивидуальных бесед. </w:t>
      </w:r>
    </w:p>
    <w:p w:rsidR="009C7CF2" w:rsidRPr="006C5781" w:rsidRDefault="009C7CF2" w:rsidP="009C7CF2">
      <w:pPr>
        <w:ind w:left="-851" w:right="1134"/>
        <w:jc w:val="both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 xml:space="preserve">В 4 четверти была отменена кабинетная система, проводились классные родительские собрания. 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r w:rsidRPr="006C5781">
        <w:rPr>
          <w:rFonts w:asciiTheme="majorHAnsi" w:hAnsiTheme="majorHAnsi"/>
          <w:bCs/>
        </w:rPr>
        <w:t xml:space="preserve"> 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В 1 четверти родители учащихся оказывали активную помощь в проведении школьных и городских субботников, проведении Дня города. 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Во 2 четверти были проведены</w:t>
      </w:r>
    </w:p>
    <w:p w:rsidR="009C7CF2" w:rsidRPr="006C5781" w:rsidRDefault="009C7CF2" w:rsidP="002E2698">
      <w:pPr>
        <w:pStyle w:val="af2"/>
        <w:numPr>
          <w:ilvl w:val="0"/>
          <w:numId w:val="51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</w:rPr>
        <w:t>о</w:t>
      </w:r>
      <w:r w:rsidRPr="006C5781">
        <w:rPr>
          <w:rFonts w:asciiTheme="majorHAnsi" w:hAnsiTheme="majorHAnsi"/>
        </w:rPr>
        <w:t xml:space="preserve">нлайн </w:t>
      </w:r>
      <w:proofErr w:type="gramStart"/>
      <w:r w:rsidRPr="006C5781">
        <w:rPr>
          <w:rFonts w:asciiTheme="majorHAnsi" w:hAnsiTheme="majorHAnsi"/>
        </w:rPr>
        <w:t>–б</w:t>
      </w:r>
      <w:proofErr w:type="gramEnd"/>
      <w:r w:rsidRPr="006C5781">
        <w:rPr>
          <w:rFonts w:asciiTheme="majorHAnsi" w:hAnsiTheme="majorHAnsi"/>
        </w:rPr>
        <w:t>еседы «Правила поведения на зимней дороге», «Пиротехника и посдедствия шалости с пиротехникой», «Пожарная безопасность в новогодние праздники»</w:t>
      </w:r>
      <w:r>
        <w:rPr>
          <w:rFonts w:asciiTheme="majorHAnsi" w:hAnsiTheme="majorHAnsi"/>
        </w:rPr>
        <w:t xml:space="preserve"> (1-11 кл.)</w:t>
      </w:r>
    </w:p>
    <w:p w:rsidR="009C7CF2" w:rsidRPr="006C5781" w:rsidRDefault="009C7CF2" w:rsidP="002E2698">
      <w:pPr>
        <w:pStyle w:val="af2"/>
        <w:numPr>
          <w:ilvl w:val="0"/>
          <w:numId w:val="51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C5781">
        <w:rPr>
          <w:rFonts w:asciiTheme="majorHAnsi" w:hAnsiTheme="majorHAnsi"/>
        </w:rPr>
        <w:t xml:space="preserve">Классные руководители </w:t>
      </w:r>
      <w:r w:rsidRPr="006C5781">
        <w:rPr>
          <w:rFonts w:asciiTheme="majorHAnsi" w:hAnsiTheme="majorHAnsi"/>
          <w:color w:val="FF0000"/>
        </w:rPr>
        <w:t>2а, 9а, 7в, 1в,</w:t>
      </w:r>
      <w:r w:rsidRPr="006C5781">
        <w:rPr>
          <w:rFonts w:asciiTheme="majorHAnsi" w:hAnsiTheme="majorHAnsi"/>
        </w:rPr>
        <w:t xml:space="preserve"> классов организовали встречу учащихся класса с родителями-представителями разных профессий: медицинскими работниками, работниками внутренних дел, МЧС, ГИБДД. Они рассказывали ребятам о своей работе, об особенностях профессий, а учащиеся 7в класса в ответ были приглашены на экскурсию  в часть МЧС. Кроме того, родители провели с ребятами беседы о гигиене и здоровье, о правилах безопасности на дорогах, о пожарной безопасности, и о поведении на улице.</w:t>
      </w:r>
    </w:p>
    <w:p w:rsidR="009C7CF2" w:rsidRPr="006C5781" w:rsidRDefault="009C7CF2" w:rsidP="009C7CF2">
      <w:pPr>
        <w:ind w:left="-851" w:right="1134"/>
        <w:rPr>
          <w:sz w:val="24"/>
          <w:szCs w:val="24"/>
        </w:rPr>
      </w:pPr>
      <w:r>
        <w:rPr>
          <w:sz w:val="24"/>
          <w:szCs w:val="24"/>
        </w:rPr>
        <w:t>В</w:t>
      </w:r>
      <w:r w:rsidRPr="006C5781">
        <w:rPr>
          <w:sz w:val="24"/>
          <w:szCs w:val="24"/>
        </w:rPr>
        <w:t xml:space="preserve"> течение  3 четверти были проведены следующие мероприятия:</w:t>
      </w:r>
    </w:p>
    <w:p w:rsidR="009C7CF2" w:rsidRPr="006C5781" w:rsidRDefault="009C7CF2" w:rsidP="002E2698">
      <w:pPr>
        <w:pStyle w:val="af2"/>
        <w:numPr>
          <w:ilvl w:val="0"/>
          <w:numId w:val="51"/>
        </w:numPr>
        <w:shd w:val="clear" w:color="auto" w:fill="FFFFFF"/>
        <w:spacing w:before="0" w:beforeAutospacing="0" w:after="157" w:afterAutospacing="0"/>
        <w:ind w:left="-851" w:right="1134"/>
      </w:pPr>
      <w:r w:rsidRPr="006C5781">
        <w:t xml:space="preserve">Онлайн-родительские собрания. Аудиолекция с презентацией  для родителей «Электронная сигарета: первый шаг к наркотикам» (профилактика  курения электронных сигарет), «Наркомания </w:t>
      </w:r>
      <w:proofErr w:type="gramStart"/>
      <w:r w:rsidRPr="006C5781">
        <w:t>–ш</w:t>
      </w:r>
      <w:proofErr w:type="gramEnd"/>
      <w:r w:rsidRPr="006C5781">
        <w:t>аг в пропасть», «Профилактика детского дорожно-транспортного травматизма во время весенних каникул»</w:t>
      </w:r>
    </w:p>
    <w:p w:rsidR="009C7CF2" w:rsidRPr="006C5781" w:rsidRDefault="009C7CF2" w:rsidP="002E2698">
      <w:pPr>
        <w:pStyle w:val="a4"/>
        <w:numPr>
          <w:ilvl w:val="0"/>
          <w:numId w:val="53"/>
        </w:numPr>
        <w:spacing w:before="38"/>
        <w:ind w:left="-851" w:right="1134"/>
        <w:rPr>
          <w:sz w:val="24"/>
          <w:szCs w:val="24"/>
        </w:rPr>
      </w:pPr>
      <w:r w:rsidRPr="006C5781">
        <w:rPr>
          <w:sz w:val="24"/>
          <w:szCs w:val="24"/>
        </w:rPr>
        <w:t>Аудиолекция с презентацией «Железная дорога – зона повышенной опасности» (подготовил Рабаданов Р., инспектор ПДН линейного отдела внутренних дел)</w:t>
      </w:r>
    </w:p>
    <w:p w:rsidR="009C7CF2" w:rsidRDefault="009C7CF2" w:rsidP="002E2698">
      <w:pPr>
        <w:pStyle w:val="a4"/>
        <w:numPr>
          <w:ilvl w:val="0"/>
          <w:numId w:val="53"/>
        </w:numPr>
        <w:spacing w:before="38"/>
        <w:ind w:left="-851" w:right="1134"/>
        <w:rPr>
          <w:sz w:val="24"/>
          <w:szCs w:val="24"/>
        </w:rPr>
      </w:pPr>
      <w:r w:rsidRPr="006C5781">
        <w:rPr>
          <w:sz w:val="24"/>
          <w:szCs w:val="24"/>
        </w:rPr>
        <w:t>Методические рекомендации</w:t>
      </w:r>
      <w:r w:rsidRPr="006C5781">
        <w:rPr>
          <w:spacing w:val="1"/>
          <w:sz w:val="24"/>
          <w:szCs w:val="24"/>
        </w:rPr>
        <w:t xml:space="preserve"> </w:t>
      </w:r>
      <w:r w:rsidRPr="006C5781">
        <w:rPr>
          <w:sz w:val="24"/>
          <w:szCs w:val="24"/>
        </w:rPr>
        <w:t>для родителей выпускных классов по вопросам ЕГЭ</w:t>
      </w:r>
      <w:r w:rsidRPr="006C5781">
        <w:rPr>
          <w:spacing w:val="-58"/>
          <w:sz w:val="24"/>
          <w:szCs w:val="24"/>
        </w:rPr>
        <w:t xml:space="preserve"> </w:t>
      </w:r>
      <w:r w:rsidRPr="006C5781">
        <w:rPr>
          <w:sz w:val="24"/>
          <w:szCs w:val="24"/>
        </w:rPr>
        <w:t xml:space="preserve">(ОГЭ) </w:t>
      </w:r>
      <w:r w:rsidRPr="006C5781">
        <w:rPr>
          <w:sz w:val="24"/>
          <w:szCs w:val="24"/>
        </w:rPr>
        <w:lastRenderedPageBreak/>
        <w:t>подготовила для родителей школьный психолог Алиева Л.Р.</w:t>
      </w:r>
    </w:p>
    <w:p w:rsidR="009C7CF2" w:rsidRDefault="009C7CF2" w:rsidP="009C7CF2">
      <w:pPr>
        <w:spacing w:before="38"/>
        <w:ind w:left="-851" w:right="1134"/>
        <w:rPr>
          <w:sz w:val="24"/>
          <w:szCs w:val="24"/>
        </w:rPr>
      </w:pPr>
      <w:r>
        <w:rPr>
          <w:sz w:val="24"/>
          <w:szCs w:val="24"/>
        </w:rPr>
        <w:t xml:space="preserve"> В 4 четверти помимо классных родительских собраний были проведены следующие мероприятия: </w:t>
      </w:r>
    </w:p>
    <w:p w:rsidR="009C7CF2" w:rsidRDefault="009C7CF2" w:rsidP="002E2698">
      <w:pPr>
        <w:pStyle w:val="a4"/>
        <w:numPr>
          <w:ilvl w:val="0"/>
          <w:numId w:val="73"/>
        </w:numPr>
        <w:spacing w:before="38"/>
        <w:ind w:left="-851" w:right="1134"/>
        <w:rPr>
          <w:sz w:val="24"/>
          <w:szCs w:val="24"/>
        </w:rPr>
      </w:pPr>
      <w:r w:rsidRPr="005711CB">
        <w:rPr>
          <w:sz w:val="24"/>
          <w:szCs w:val="24"/>
          <w:lang w:eastAsia="ru-RU"/>
        </w:rPr>
        <w:t>Анкетирование родителей и детей 1-10 классов с целью составления плана дополнительного образования на 2022-2023 учебный год.</w:t>
      </w:r>
      <w:r w:rsidRPr="006C57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(Отв. кл. </w:t>
      </w:r>
      <w:proofErr w:type="gramStart"/>
      <w:r>
        <w:rPr>
          <w:sz w:val="24"/>
          <w:szCs w:val="24"/>
        </w:rPr>
        <w:t>рук-ли</w:t>
      </w:r>
      <w:proofErr w:type="gramEnd"/>
      <w:r>
        <w:rPr>
          <w:sz w:val="24"/>
          <w:szCs w:val="24"/>
        </w:rPr>
        <w:t xml:space="preserve"> 1-11 классов)</w:t>
      </w:r>
    </w:p>
    <w:p w:rsidR="009C7CF2" w:rsidRDefault="009C7CF2" w:rsidP="002E2698">
      <w:pPr>
        <w:pStyle w:val="a4"/>
        <w:numPr>
          <w:ilvl w:val="0"/>
          <w:numId w:val="73"/>
        </w:numPr>
        <w:spacing w:before="38"/>
        <w:ind w:left="-851" w:right="1134"/>
        <w:rPr>
          <w:sz w:val="24"/>
          <w:szCs w:val="24"/>
        </w:rPr>
      </w:pPr>
      <w:r w:rsidRPr="005711CB">
        <w:rPr>
          <w:sz w:val="24"/>
          <w:szCs w:val="24"/>
        </w:rPr>
        <w:t>Родительский лекторий  «Повышение ответственности родителей за нахождение детей у опасных водоемов» (профилактика и предупреждение несчастных случаев)</w:t>
      </w:r>
      <w:r>
        <w:rPr>
          <w:sz w:val="24"/>
          <w:szCs w:val="24"/>
        </w:rPr>
        <w:t xml:space="preserve">. Кроме того, отдельно для родителей была доведена информация о запрете купания в реке Терек. </w:t>
      </w:r>
      <w:r w:rsidRPr="006C57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(Отв. кл. </w:t>
      </w:r>
      <w:proofErr w:type="gramStart"/>
      <w:r>
        <w:rPr>
          <w:sz w:val="24"/>
          <w:szCs w:val="24"/>
        </w:rPr>
        <w:t>рук-ли</w:t>
      </w:r>
      <w:proofErr w:type="gramEnd"/>
      <w:r>
        <w:rPr>
          <w:sz w:val="24"/>
          <w:szCs w:val="24"/>
        </w:rPr>
        <w:t xml:space="preserve"> 1-11 классов)</w:t>
      </w:r>
    </w:p>
    <w:p w:rsidR="009C7CF2" w:rsidRPr="006C5781" w:rsidRDefault="009C7CF2" w:rsidP="002E2698">
      <w:pPr>
        <w:pStyle w:val="a4"/>
        <w:numPr>
          <w:ilvl w:val="0"/>
          <w:numId w:val="73"/>
        </w:numPr>
        <w:spacing w:before="38"/>
        <w:ind w:left="-851" w:right="1134"/>
        <w:rPr>
          <w:sz w:val="24"/>
          <w:szCs w:val="24"/>
        </w:rPr>
      </w:pPr>
      <w:r w:rsidRPr="005711CB">
        <w:rPr>
          <w:sz w:val="24"/>
          <w:szCs w:val="24"/>
        </w:rPr>
        <w:t>Распространение по группам родителей видеолекции «Осторожно, клещевой энцефалит»</w:t>
      </w:r>
      <w:r>
        <w:rPr>
          <w:sz w:val="24"/>
          <w:szCs w:val="24"/>
        </w:rPr>
        <w:t xml:space="preserve"> (Отв. кл. </w:t>
      </w:r>
      <w:proofErr w:type="gramStart"/>
      <w:r>
        <w:rPr>
          <w:sz w:val="24"/>
          <w:szCs w:val="24"/>
        </w:rPr>
        <w:t>рук-ли</w:t>
      </w:r>
      <w:proofErr w:type="gramEnd"/>
      <w:r>
        <w:rPr>
          <w:sz w:val="24"/>
          <w:szCs w:val="24"/>
        </w:rPr>
        <w:t xml:space="preserve"> 1-11 классов, школьная медсестра Аскербиева Б.М.)</w:t>
      </w:r>
    </w:p>
    <w:p w:rsidR="009C7CF2" w:rsidRPr="00CB3AF7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sz w:val="28"/>
          <w:szCs w:val="28"/>
        </w:rPr>
      </w:pP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i/>
          <w:color w:val="7030A0"/>
          <w:u w:val="single"/>
        </w:rPr>
      </w:pPr>
      <w:r w:rsidRPr="006C5781">
        <w:rPr>
          <w:rFonts w:asciiTheme="majorHAnsi" w:hAnsiTheme="majorHAnsi"/>
          <w:i/>
          <w:color w:val="7030A0"/>
          <w:u w:val="single"/>
        </w:rPr>
        <w:t xml:space="preserve"> </w:t>
      </w:r>
      <w:r w:rsidRPr="006C5781">
        <w:rPr>
          <w:rFonts w:asciiTheme="majorHAnsi" w:hAnsiTheme="majorHAnsi"/>
          <w:b/>
          <w:bCs/>
          <w:i/>
          <w:color w:val="7030A0"/>
          <w:u w:val="single"/>
        </w:rPr>
        <w:t xml:space="preserve"> Модуль САМОУПРАВЛЕНИЕ</w:t>
      </w:r>
      <w:proofErr w:type="gramStart"/>
      <w:r w:rsidRPr="006C5781">
        <w:rPr>
          <w:rFonts w:asciiTheme="majorHAnsi" w:hAnsiTheme="majorHAnsi"/>
          <w:i/>
          <w:color w:val="7030A0"/>
          <w:u w:val="single"/>
        </w:rPr>
        <w:t xml:space="preserve"> </w:t>
      </w:r>
      <w:r>
        <w:rPr>
          <w:rFonts w:asciiTheme="majorHAnsi" w:hAnsiTheme="majorHAnsi"/>
          <w:i/>
          <w:color w:val="7030A0"/>
          <w:u w:val="single"/>
        </w:rPr>
        <w:t>,</w:t>
      </w:r>
      <w:proofErr w:type="gramEnd"/>
      <w:r>
        <w:rPr>
          <w:rFonts w:asciiTheme="majorHAnsi" w:hAnsiTheme="majorHAnsi"/>
          <w:i/>
          <w:color w:val="7030A0"/>
          <w:u w:val="single"/>
        </w:rPr>
        <w:t xml:space="preserve"> </w:t>
      </w:r>
      <w:r>
        <w:rPr>
          <w:rFonts w:asciiTheme="majorHAnsi" w:hAnsiTheme="majorHAnsi"/>
          <w:b/>
          <w:i/>
          <w:color w:val="7030A0"/>
          <w:u w:val="single"/>
        </w:rPr>
        <w:t xml:space="preserve">Модуль </w:t>
      </w:r>
      <w:r w:rsidRPr="006C5781">
        <w:rPr>
          <w:rFonts w:asciiTheme="majorHAnsi" w:hAnsiTheme="majorHAnsi"/>
          <w:b/>
          <w:i/>
          <w:color w:val="7030A0"/>
          <w:u w:val="single"/>
        </w:rPr>
        <w:t>ДЕТСКИЕ ОБЩЕСТВЕННЫЕ ОРГАН</w:t>
      </w:r>
      <w:r>
        <w:rPr>
          <w:rFonts w:asciiTheme="majorHAnsi" w:hAnsiTheme="majorHAnsi"/>
          <w:i/>
          <w:color w:val="7030A0"/>
          <w:u w:val="single"/>
        </w:rPr>
        <w:t>ИЗАЦИИ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i/>
          <w:color w:val="7030A0"/>
          <w:u w:val="single"/>
        </w:rPr>
      </w:pPr>
      <w:r w:rsidRPr="006C5781">
        <w:rPr>
          <w:rFonts w:asciiTheme="majorHAnsi" w:hAnsiTheme="majorHAnsi"/>
        </w:rPr>
        <w:t xml:space="preserve"> В рамках</w:t>
      </w:r>
      <w:r>
        <w:rPr>
          <w:rFonts w:asciiTheme="majorHAnsi" w:hAnsiTheme="majorHAnsi"/>
        </w:rPr>
        <w:t xml:space="preserve"> работы этих </w:t>
      </w:r>
      <w:r w:rsidRPr="006C5781">
        <w:rPr>
          <w:rFonts w:asciiTheme="majorHAnsi" w:hAnsiTheme="majorHAnsi"/>
        </w:rPr>
        <w:t xml:space="preserve"> модул</w:t>
      </w:r>
      <w:r>
        <w:rPr>
          <w:rFonts w:asciiTheme="majorHAnsi" w:hAnsiTheme="majorHAnsi"/>
        </w:rPr>
        <w:t>ей</w:t>
      </w:r>
      <w:r w:rsidRPr="006C5781">
        <w:rPr>
          <w:rFonts w:asciiTheme="majorHAnsi" w:hAnsiTheme="majorHAnsi"/>
        </w:rPr>
        <w:t xml:space="preserve"> активную работу ведет ШУС, члены волонтерск</w:t>
      </w:r>
      <w:r>
        <w:rPr>
          <w:rFonts w:asciiTheme="majorHAnsi" w:hAnsiTheme="majorHAnsi"/>
        </w:rPr>
        <w:t xml:space="preserve">ого отряда </w:t>
      </w:r>
      <w:r w:rsidRPr="006C5781">
        <w:rPr>
          <w:rFonts w:asciiTheme="majorHAnsi" w:hAnsiTheme="majorHAnsi"/>
        </w:rPr>
        <w:t xml:space="preserve"> «Доброе сердце»</w:t>
      </w:r>
      <w:r>
        <w:rPr>
          <w:rFonts w:asciiTheme="majorHAnsi" w:hAnsiTheme="majorHAnsi"/>
        </w:rPr>
        <w:t>, а также работа ДОО РДШ «Юные кировцы»</w:t>
      </w:r>
      <w:r w:rsidRPr="006C5781">
        <w:rPr>
          <w:rFonts w:asciiTheme="majorHAnsi" w:hAnsiTheme="majorHAnsi"/>
        </w:rPr>
        <w:t xml:space="preserve"> </w:t>
      </w:r>
    </w:p>
    <w:p w:rsidR="009C7CF2" w:rsidRPr="006C5781" w:rsidRDefault="009C7CF2" w:rsidP="002E2698">
      <w:pPr>
        <w:pStyle w:val="af2"/>
        <w:numPr>
          <w:ilvl w:val="0"/>
          <w:numId w:val="74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C5781">
        <w:rPr>
          <w:rFonts w:asciiTheme="majorHAnsi" w:hAnsiTheme="majorHAnsi"/>
          <w:b/>
          <w:color w:val="C00000"/>
        </w:rPr>
        <w:t>В сентяб</w:t>
      </w:r>
      <w:r>
        <w:rPr>
          <w:rFonts w:asciiTheme="majorHAnsi" w:hAnsiTheme="majorHAnsi"/>
        </w:rPr>
        <w:t xml:space="preserve">ре члены ШУСа </w:t>
      </w:r>
      <w:r>
        <w:t>о</w:t>
      </w:r>
      <w:r w:rsidRPr="00A902A7">
        <w:t>форм</w:t>
      </w:r>
      <w:r>
        <w:t xml:space="preserve">или </w:t>
      </w:r>
      <w:r w:rsidRPr="00A902A7">
        <w:t xml:space="preserve"> тематическ</w:t>
      </w:r>
      <w:r>
        <w:t>ий</w:t>
      </w:r>
      <w:r w:rsidRPr="00A902A7">
        <w:t xml:space="preserve"> угол</w:t>
      </w:r>
      <w:r>
        <w:t xml:space="preserve">ок </w:t>
      </w:r>
      <w:r w:rsidRPr="00A902A7">
        <w:t xml:space="preserve"> «Великий сын своего народа»</w:t>
      </w:r>
      <w:r>
        <w:t xml:space="preserve"> и организовали запись ф</w:t>
      </w:r>
      <w:r w:rsidRPr="00A902A7">
        <w:t>лешмоб</w:t>
      </w:r>
      <w:r>
        <w:t>а  «Читаем Расула Гамзатова»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  <w:b/>
          <w:color w:val="C00000"/>
        </w:rPr>
        <w:t>В октябре</w:t>
      </w:r>
    </w:p>
    <w:p w:rsidR="009C7CF2" w:rsidRDefault="009C7CF2" w:rsidP="002E2698">
      <w:pPr>
        <w:pStyle w:val="af2"/>
        <w:numPr>
          <w:ilvl w:val="0"/>
          <w:numId w:val="74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  <w:b/>
          <w:color w:val="C00000"/>
        </w:rPr>
        <w:t xml:space="preserve"> </w:t>
      </w:r>
      <w:r>
        <w:rPr>
          <w:rFonts w:asciiTheme="majorHAnsi" w:hAnsiTheme="majorHAnsi"/>
        </w:rPr>
        <w:t>организовали п</w:t>
      </w:r>
      <w:r w:rsidRPr="006C5781">
        <w:rPr>
          <w:rFonts w:asciiTheme="majorHAnsi" w:hAnsiTheme="majorHAnsi"/>
        </w:rPr>
        <w:t>росмотр видеороликов о правах ребенка</w:t>
      </w:r>
      <w:r>
        <w:rPr>
          <w:rFonts w:asciiTheme="majorHAnsi" w:hAnsiTheme="majorHAnsi"/>
        </w:rPr>
        <w:t xml:space="preserve"> для учащихся 1-4 классов; </w:t>
      </w:r>
    </w:p>
    <w:p w:rsidR="009C7CF2" w:rsidRDefault="009C7CF2" w:rsidP="002E2698">
      <w:pPr>
        <w:pStyle w:val="af2"/>
        <w:numPr>
          <w:ilvl w:val="0"/>
          <w:numId w:val="74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Комитет по ЧС  вместе с учащимися 5-6 классов  изготовляли </w:t>
      </w:r>
      <w:r w:rsidRPr="006C5781">
        <w:rPr>
          <w:rFonts w:asciiTheme="majorHAnsi" w:hAnsiTheme="majorHAnsi"/>
        </w:rPr>
        <w:t xml:space="preserve"> и распростран</w:t>
      </w:r>
      <w:r>
        <w:rPr>
          <w:rFonts w:asciiTheme="majorHAnsi" w:hAnsiTheme="majorHAnsi"/>
        </w:rPr>
        <w:t>яли листовки</w:t>
      </w:r>
      <w:r w:rsidRPr="006C5781">
        <w:rPr>
          <w:rFonts w:asciiTheme="majorHAnsi" w:hAnsiTheme="majorHAnsi"/>
        </w:rPr>
        <w:t xml:space="preserve"> «Рекомендации по действиям при угрозе терроризма»</w:t>
      </w:r>
    </w:p>
    <w:p w:rsidR="009C7CF2" w:rsidRDefault="009C7CF2" w:rsidP="002E2698">
      <w:pPr>
        <w:pStyle w:val="af2"/>
        <w:numPr>
          <w:ilvl w:val="0"/>
          <w:numId w:val="74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Комитет культуры и спорта организовал конкурс </w:t>
      </w:r>
      <w:r w:rsidRPr="006C5781">
        <w:rPr>
          <w:rFonts w:asciiTheme="majorHAnsi" w:hAnsiTheme="majorHAnsi"/>
        </w:rPr>
        <w:t xml:space="preserve">«Убранство осени» - </w:t>
      </w:r>
      <w:r>
        <w:rPr>
          <w:rFonts w:asciiTheme="majorHAnsi" w:hAnsiTheme="majorHAnsi"/>
        </w:rPr>
        <w:t>оформление фойе лицея;</w:t>
      </w:r>
    </w:p>
    <w:p w:rsidR="009C7CF2" w:rsidRDefault="009C7CF2" w:rsidP="002E2698">
      <w:pPr>
        <w:pStyle w:val="af2"/>
        <w:numPr>
          <w:ilvl w:val="0"/>
          <w:numId w:val="74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rPr>
          <w:rFonts w:asciiTheme="majorHAnsi" w:hAnsiTheme="majorHAnsi"/>
        </w:rPr>
        <w:t>Вместе с социальным педагогом Имаевой Т.А. и школьным психологом проводили беседы с учащимися девиантного поведения</w:t>
      </w:r>
      <w:r w:rsidRPr="006C5781">
        <w:rPr>
          <w:rFonts w:asciiTheme="majorHAnsi" w:hAnsiTheme="majorHAnsi"/>
        </w:rPr>
        <w:t>, направленные на профилактику суицидального поведения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right="1134"/>
        <w:rPr>
          <w:rFonts w:asciiTheme="majorHAnsi" w:hAnsiTheme="majorHAnsi"/>
          <w:b/>
          <w:color w:val="C00000"/>
        </w:rPr>
      </w:pPr>
      <w:r w:rsidRPr="006C5781">
        <w:rPr>
          <w:rFonts w:asciiTheme="majorHAnsi" w:hAnsiTheme="majorHAnsi"/>
          <w:b/>
          <w:color w:val="C00000"/>
        </w:rPr>
        <w:t xml:space="preserve">ноябрь </w:t>
      </w:r>
    </w:p>
    <w:p w:rsidR="009C7CF2" w:rsidRPr="006C5781" w:rsidRDefault="009C7CF2" w:rsidP="002E2698">
      <w:pPr>
        <w:pStyle w:val="af2"/>
        <w:numPr>
          <w:ilvl w:val="0"/>
          <w:numId w:val="75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color w:val="C00000"/>
        </w:rPr>
      </w:pPr>
      <w:r w:rsidRPr="00F31A29">
        <w:rPr>
          <w:rFonts w:asciiTheme="majorHAnsi" w:hAnsiTheme="majorHAnsi"/>
        </w:rPr>
        <w:t>Выпуск бюллетеня   «12 ноября – Всемирный День борьбы с пневмонией»</w:t>
      </w:r>
    </w:p>
    <w:p w:rsidR="009C7CF2" w:rsidRDefault="009C7CF2" w:rsidP="002E2698">
      <w:pPr>
        <w:pStyle w:val="af2"/>
        <w:numPr>
          <w:ilvl w:val="0"/>
          <w:numId w:val="75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color w:val="C00000"/>
        </w:rPr>
      </w:pPr>
      <w:r>
        <w:rPr>
          <w:rFonts w:asciiTheme="majorHAnsi" w:hAnsiTheme="majorHAnsi"/>
        </w:rPr>
        <w:t>Члены учебного комитета организовали проведение традиционной Акции «Пятерка для мамы»</w:t>
      </w:r>
      <w:r w:rsidRPr="006C5781">
        <w:rPr>
          <w:rFonts w:asciiTheme="majorHAnsi" w:hAnsiTheme="majorHAnsi"/>
        </w:rPr>
        <w:t xml:space="preserve"> среди учащихс</w:t>
      </w:r>
      <w:r>
        <w:rPr>
          <w:rFonts w:asciiTheme="majorHAnsi" w:hAnsiTheme="majorHAnsi"/>
        </w:rPr>
        <w:t xml:space="preserve">я 3-4,5-8,9-11 классов. Однако </w:t>
      </w:r>
      <w:r w:rsidRPr="006C5781">
        <w:rPr>
          <w:rFonts w:asciiTheme="majorHAnsi" w:hAnsiTheme="majorHAnsi"/>
        </w:rPr>
        <w:t xml:space="preserve">не все классы приняли участие в данной акции, т.к. одним из условий акции было отсуттствие «2»  «3» за период проведения акции. Таким образом, по количеству баллов, были признаны 3 победителя:  Сердечная А. – 11 кл., Хизриев Х. – </w:t>
      </w:r>
      <w:proofErr w:type="gramStart"/>
      <w:r w:rsidRPr="006C5781">
        <w:rPr>
          <w:rFonts w:asciiTheme="majorHAnsi" w:hAnsiTheme="majorHAnsi"/>
        </w:rPr>
        <w:t>9</w:t>
      </w:r>
      <w:proofErr w:type="gramEnd"/>
      <w:r w:rsidRPr="006C5781">
        <w:rPr>
          <w:rFonts w:asciiTheme="majorHAnsi" w:hAnsiTheme="majorHAnsi"/>
        </w:rPr>
        <w:t xml:space="preserve"> а кл., и Гаджиев Али, ученик 4г класса.</w:t>
      </w:r>
      <w:r w:rsidRPr="006C5781">
        <w:rPr>
          <w:rFonts w:asciiTheme="majorHAnsi" w:hAnsiTheme="majorHAnsi"/>
          <w:b/>
          <w:color w:val="C00000"/>
        </w:rPr>
        <w:t xml:space="preserve"> 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color w:val="C00000"/>
        </w:rPr>
      </w:pPr>
      <w:r>
        <w:rPr>
          <w:rFonts w:asciiTheme="majorHAnsi" w:hAnsiTheme="majorHAnsi"/>
          <w:b/>
          <w:color w:val="C00000"/>
        </w:rPr>
        <w:t>декабрь</w:t>
      </w:r>
    </w:p>
    <w:p w:rsidR="009C7CF2" w:rsidRDefault="009C7CF2" w:rsidP="002E2698">
      <w:pPr>
        <w:pStyle w:val="af2"/>
        <w:numPr>
          <w:ilvl w:val="0"/>
          <w:numId w:val="76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000000"/>
        </w:rPr>
      </w:pPr>
      <w:r w:rsidRPr="006C5781">
        <w:rPr>
          <w:rFonts w:asciiTheme="majorHAnsi" w:hAnsiTheme="majorHAnsi"/>
        </w:rPr>
        <w:t>13 декабря – день доброты. Этому празднику  члены ШУСа посвятили  акцию «Сердце на ладони»</w:t>
      </w:r>
      <w:proofErr w:type="gramStart"/>
      <w:r w:rsidRPr="006C5781">
        <w:rPr>
          <w:rFonts w:asciiTheme="majorHAnsi" w:hAnsiTheme="majorHAnsi"/>
        </w:rPr>
        <w:t>.</w:t>
      </w:r>
      <w:proofErr w:type="gramEnd"/>
      <w:r w:rsidRPr="006C5781">
        <w:rPr>
          <w:rFonts w:asciiTheme="majorHAnsi" w:hAnsiTheme="majorHAnsi"/>
        </w:rPr>
        <w:t xml:space="preserve"> </w:t>
      </w:r>
      <w:proofErr w:type="gramStart"/>
      <w:r w:rsidRPr="006C5781">
        <w:rPr>
          <w:rFonts w:asciiTheme="majorHAnsi" w:hAnsiTheme="majorHAnsi"/>
        </w:rPr>
        <w:t>р</w:t>
      </w:r>
      <w:proofErr w:type="gramEnd"/>
      <w:r w:rsidRPr="006C5781">
        <w:rPr>
          <w:rFonts w:asciiTheme="majorHAnsi" w:hAnsiTheme="majorHAnsi"/>
        </w:rPr>
        <w:t xml:space="preserve">ебята изготовили открытки в форме сердца, написали на них добрые пожелания. В течение дня они с удовольствием раздавали открытки учащимся, педагогам, и членам администрации лицея. Такие пожелания получили и учащиеся с ОВЗ.  </w:t>
      </w:r>
    </w:p>
    <w:p w:rsidR="009C7CF2" w:rsidRPr="006C5781" w:rsidRDefault="009C7CF2" w:rsidP="002E2698">
      <w:pPr>
        <w:pStyle w:val="af2"/>
        <w:numPr>
          <w:ilvl w:val="0"/>
          <w:numId w:val="76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000000"/>
        </w:rPr>
      </w:pPr>
      <w:r w:rsidRPr="006C5781">
        <w:rPr>
          <w:rFonts w:asciiTheme="majorHAnsi" w:hAnsiTheme="majorHAnsi"/>
          <w:color w:val="000000"/>
          <w:shd w:val="clear" w:color="auto" w:fill="FFFFFF"/>
        </w:rPr>
        <w:t>Кроме того, члены ШУСа и волонтеры организовали проведение проекта  «Эстафета добра». Все учащиеся,  с 1 по 11 класс,  провели миниакции «Доброе дело для клласса», «Доброе дело для школы» и «Доброе дело для города». Результаты проекта оформлены в виде видеороликов и размещены на сайте лицея, а также на страничке лицея в соцсети</w:t>
      </w:r>
    </w:p>
    <w:p w:rsidR="009C7CF2" w:rsidRPr="006C5781" w:rsidRDefault="009C7CF2" w:rsidP="002E2698">
      <w:pPr>
        <w:pStyle w:val="af2"/>
        <w:numPr>
          <w:ilvl w:val="0"/>
          <w:numId w:val="76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color w:val="000000"/>
        </w:rPr>
      </w:pPr>
      <w:r w:rsidRPr="006C5781">
        <w:rPr>
          <w:rFonts w:asciiTheme="majorHAnsi" w:hAnsiTheme="majorHAnsi"/>
        </w:rPr>
        <w:lastRenderedPageBreak/>
        <w:t xml:space="preserve">Активисты ДОО «Юный кировец РДШ» приняли активное участие во Всероссийской Акции «Путь Зои», посвященной 80-летию подвига Зои Космодемьянской. </w:t>
      </w:r>
      <w:r w:rsidRPr="006C5781">
        <w:rPr>
          <w:rFonts w:asciiTheme="majorHAnsi" w:hAnsiTheme="majorHAnsi"/>
          <w:color w:val="000000"/>
        </w:rPr>
        <w:t xml:space="preserve"> </w:t>
      </w:r>
    </w:p>
    <w:p w:rsidR="009C7CF2" w:rsidRPr="006C5781" w:rsidRDefault="009C7CF2" w:rsidP="002E2698">
      <w:pPr>
        <w:pStyle w:val="af2"/>
        <w:numPr>
          <w:ilvl w:val="0"/>
          <w:numId w:val="76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color w:val="000000"/>
        </w:rPr>
      </w:pPr>
      <w:r w:rsidRPr="006C5781">
        <w:rPr>
          <w:rFonts w:asciiTheme="majorHAnsi" w:hAnsiTheme="majorHAnsi"/>
          <w:color w:val="000000"/>
        </w:rPr>
        <w:t xml:space="preserve">Конкурс рисунков  «Душа России в символах её» среди учащихся 1-4 классов  «Мы гордимся своей страной!» </w:t>
      </w:r>
    </w:p>
    <w:p w:rsidR="009C7CF2" w:rsidRPr="006C5781" w:rsidRDefault="009C7CF2" w:rsidP="002E2698">
      <w:pPr>
        <w:pStyle w:val="af2"/>
        <w:numPr>
          <w:ilvl w:val="0"/>
          <w:numId w:val="76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color w:val="000000"/>
        </w:rPr>
      </w:pPr>
      <w:r w:rsidRPr="006C5781">
        <w:rPr>
          <w:rFonts w:asciiTheme="majorHAnsi" w:hAnsiTheme="majorHAnsi"/>
          <w:color w:val="000000"/>
        </w:rPr>
        <w:t>Конкурс «Лучшая оригинальная новогодняя игрушка» для учащихся 5-7 классов</w:t>
      </w:r>
    </w:p>
    <w:p w:rsidR="009C7CF2" w:rsidRPr="006C5781" w:rsidRDefault="009C7CF2" w:rsidP="002E2698">
      <w:pPr>
        <w:pStyle w:val="af2"/>
        <w:numPr>
          <w:ilvl w:val="0"/>
          <w:numId w:val="76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color w:val="000000"/>
        </w:rPr>
      </w:pPr>
      <w:proofErr w:type="gramStart"/>
      <w:r w:rsidRPr="006C5781">
        <w:rPr>
          <w:rFonts w:asciiTheme="majorHAnsi" w:hAnsiTheme="majorHAnsi"/>
          <w:color w:val="000000"/>
        </w:rPr>
        <w:t>Члены нашего ДОО  приняли активное участие во всероссийской Акции «Новогодние окна».</w:t>
      </w:r>
      <w:proofErr w:type="gramEnd"/>
      <w:r w:rsidRPr="006C5781">
        <w:rPr>
          <w:rFonts w:asciiTheme="majorHAnsi" w:hAnsiTheme="majorHAnsi"/>
          <w:color w:val="000000"/>
        </w:rPr>
        <w:t xml:space="preserve"> Вся информация о работе ДОО нашего лицея размещается на странице РДШ лице №2. Работу ведет вожатая Сариева Эльнара Мирзаевна.</w:t>
      </w:r>
    </w:p>
    <w:p w:rsidR="009C7CF2" w:rsidRPr="006C5781" w:rsidRDefault="009C7CF2" w:rsidP="002E2698">
      <w:pPr>
        <w:pStyle w:val="af2"/>
        <w:numPr>
          <w:ilvl w:val="0"/>
          <w:numId w:val="76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000000"/>
        </w:rPr>
      </w:pPr>
      <w:r w:rsidRPr="006C5781">
        <w:rPr>
          <w:rFonts w:asciiTheme="majorHAnsi" w:hAnsiTheme="majorHAnsi"/>
        </w:rPr>
        <w:t>В предновогодние дни была проведена традиционная Акция «Волшебство новогодней поры»</w:t>
      </w:r>
      <w:proofErr w:type="gramStart"/>
      <w:r w:rsidRPr="006C5781">
        <w:rPr>
          <w:rFonts w:asciiTheme="majorHAnsi" w:hAnsiTheme="majorHAnsi"/>
        </w:rPr>
        <w:t>.</w:t>
      </w:r>
      <w:proofErr w:type="gramEnd"/>
      <w:r w:rsidRPr="006C5781">
        <w:rPr>
          <w:rFonts w:asciiTheme="majorHAnsi" w:hAnsiTheme="majorHAnsi"/>
        </w:rPr>
        <w:t xml:space="preserve">  </w:t>
      </w:r>
      <w:proofErr w:type="gramStart"/>
      <w:r w:rsidRPr="006C5781">
        <w:rPr>
          <w:rFonts w:asciiTheme="majorHAnsi" w:hAnsiTheme="majorHAnsi"/>
        </w:rPr>
        <w:t>в</w:t>
      </w:r>
      <w:proofErr w:type="gramEnd"/>
      <w:r w:rsidRPr="006C5781">
        <w:rPr>
          <w:rFonts w:asciiTheme="majorHAnsi" w:hAnsiTheme="majorHAnsi"/>
        </w:rPr>
        <w:t xml:space="preserve">се учащиеся лицея приняли активное участие в этой акции, и волонтеры в новогодних костюмах поздравили с Новым годом учащихся с ОВЗ, а также детей, оказавшихся в трудной жизненной ситуации. 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color w:val="C00000"/>
        </w:rPr>
      </w:pPr>
      <w:r w:rsidRPr="006C5781">
        <w:rPr>
          <w:rFonts w:asciiTheme="majorHAnsi" w:hAnsiTheme="majorHAnsi"/>
          <w:b/>
          <w:color w:val="C00000"/>
        </w:rPr>
        <w:t>январь</w:t>
      </w:r>
    </w:p>
    <w:p w:rsidR="009C7CF2" w:rsidRPr="006C5781" w:rsidRDefault="009C7CF2" w:rsidP="002E2698">
      <w:pPr>
        <w:pStyle w:val="a4"/>
        <w:numPr>
          <w:ilvl w:val="0"/>
          <w:numId w:val="77"/>
        </w:numPr>
        <w:tabs>
          <w:tab w:val="left" w:pos="327"/>
          <w:tab w:val="left" w:pos="3600"/>
        </w:tabs>
        <w:autoSpaceDE/>
        <w:autoSpaceDN/>
        <w:ind w:left="-851" w:right="1134"/>
        <w:rPr>
          <w:sz w:val="24"/>
          <w:szCs w:val="24"/>
        </w:rPr>
      </w:pPr>
      <w:r w:rsidRPr="006C5781">
        <w:rPr>
          <w:sz w:val="24"/>
          <w:szCs w:val="24"/>
        </w:rPr>
        <w:t xml:space="preserve">Проведение акции СВЕЧА ПАМЯТИ, посв. трагическим событиям 9 января 1996 года в </w:t>
      </w:r>
      <w:proofErr w:type="gramStart"/>
      <w:r w:rsidRPr="006C5781">
        <w:rPr>
          <w:sz w:val="24"/>
          <w:szCs w:val="24"/>
        </w:rPr>
        <w:t>г</w:t>
      </w:r>
      <w:proofErr w:type="gramEnd"/>
      <w:r w:rsidRPr="006C5781">
        <w:rPr>
          <w:sz w:val="24"/>
          <w:szCs w:val="24"/>
        </w:rPr>
        <w:t>. Кизляре и пос. Первомайском.</w:t>
      </w:r>
    </w:p>
    <w:p w:rsidR="009C7CF2" w:rsidRDefault="009C7CF2" w:rsidP="002E2698">
      <w:pPr>
        <w:pStyle w:val="a4"/>
        <w:numPr>
          <w:ilvl w:val="0"/>
          <w:numId w:val="77"/>
        </w:numPr>
        <w:tabs>
          <w:tab w:val="left" w:pos="3600"/>
        </w:tabs>
        <w:autoSpaceDE/>
        <w:autoSpaceDN/>
        <w:ind w:left="-851" w:right="1134"/>
        <w:rPr>
          <w:sz w:val="24"/>
          <w:szCs w:val="24"/>
        </w:rPr>
      </w:pPr>
      <w:r w:rsidRPr="006C5781">
        <w:rPr>
          <w:sz w:val="24"/>
          <w:szCs w:val="24"/>
        </w:rPr>
        <w:t>Акция «Дневник – лицо ученика»</w:t>
      </w:r>
    </w:p>
    <w:p w:rsidR="009C7CF2" w:rsidRDefault="009C7CF2" w:rsidP="002E2698">
      <w:pPr>
        <w:pStyle w:val="a4"/>
        <w:numPr>
          <w:ilvl w:val="0"/>
          <w:numId w:val="77"/>
        </w:numPr>
        <w:tabs>
          <w:tab w:val="left" w:pos="3600"/>
        </w:tabs>
        <w:autoSpaceDE/>
        <w:autoSpaceDN/>
        <w:ind w:left="-851" w:right="1134"/>
        <w:rPr>
          <w:sz w:val="24"/>
          <w:szCs w:val="24"/>
        </w:rPr>
      </w:pPr>
      <w:r w:rsidRPr="008E1F2A">
        <w:rPr>
          <w:sz w:val="24"/>
          <w:szCs w:val="24"/>
        </w:rPr>
        <w:t>Проведение Н</w:t>
      </w:r>
      <w:r>
        <w:rPr>
          <w:sz w:val="24"/>
          <w:szCs w:val="24"/>
        </w:rPr>
        <w:t>едели РДШат (2-4 классы</w:t>
      </w:r>
      <w:r w:rsidRPr="008E1F2A">
        <w:rPr>
          <w:sz w:val="24"/>
          <w:szCs w:val="24"/>
        </w:rPr>
        <w:t>)</w:t>
      </w:r>
      <w:r>
        <w:rPr>
          <w:sz w:val="24"/>
          <w:szCs w:val="24"/>
        </w:rPr>
        <w:t xml:space="preserve">, принятие в РДШата учеников 2-х классов. </w:t>
      </w:r>
    </w:p>
    <w:p w:rsidR="009C7CF2" w:rsidRPr="006C5781" w:rsidRDefault="009C7CF2" w:rsidP="009C7CF2">
      <w:pPr>
        <w:pStyle w:val="a4"/>
        <w:tabs>
          <w:tab w:val="left" w:pos="3600"/>
        </w:tabs>
        <w:ind w:left="-851" w:right="1134" w:firstLine="0"/>
        <w:rPr>
          <w:rFonts w:asciiTheme="majorHAnsi" w:hAnsiTheme="majorHAnsi"/>
          <w:b/>
          <w:color w:val="C00000"/>
          <w:sz w:val="24"/>
          <w:szCs w:val="24"/>
        </w:rPr>
      </w:pPr>
      <w:r w:rsidRPr="006C5781">
        <w:rPr>
          <w:rFonts w:asciiTheme="majorHAnsi" w:hAnsiTheme="majorHAnsi"/>
          <w:b/>
          <w:color w:val="C00000"/>
          <w:sz w:val="24"/>
          <w:szCs w:val="24"/>
        </w:rPr>
        <w:t>февраль</w:t>
      </w:r>
    </w:p>
    <w:p w:rsidR="009C7CF2" w:rsidRPr="006C5781" w:rsidRDefault="009C7CF2" w:rsidP="002E2698">
      <w:pPr>
        <w:pStyle w:val="a4"/>
        <w:numPr>
          <w:ilvl w:val="0"/>
          <w:numId w:val="78"/>
        </w:numPr>
        <w:tabs>
          <w:tab w:val="left" w:pos="3600"/>
        </w:tabs>
        <w:autoSpaceDE/>
        <w:autoSpaceDN/>
        <w:ind w:left="-851" w:right="1134"/>
        <w:rPr>
          <w:b/>
          <w:color w:val="C00000"/>
          <w:sz w:val="24"/>
          <w:szCs w:val="24"/>
        </w:rPr>
      </w:pPr>
      <w:r w:rsidRPr="006C5781">
        <w:rPr>
          <w:rFonts w:eastAsia="Calibri"/>
          <w:color w:val="111111"/>
          <w:sz w:val="24"/>
          <w:szCs w:val="24"/>
        </w:rPr>
        <w:t>Беседы, классные часы, посвященные юным героям-антифашистам «Юные безусые герои, юными остались вы навек…»</w:t>
      </w:r>
      <w:r>
        <w:rPr>
          <w:rFonts w:eastAsia="Calibri"/>
          <w:color w:val="111111"/>
          <w:sz w:val="24"/>
          <w:szCs w:val="24"/>
        </w:rPr>
        <w:t xml:space="preserve"> для учащихся 1-4,5-6 классов</w:t>
      </w:r>
    </w:p>
    <w:p w:rsidR="009C7CF2" w:rsidRPr="006C5781" w:rsidRDefault="009C7CF2" w:rsidP="002E2698">
      <w:pPr>
        <w:pStyle w:val="a4"/>
        <w:numPr>
          <w:ilvl w:val="0"/>
          <w:numId w:val="78"/>
        </w:numPr>
        <w:tabs>
          <w:tab w:val="left" w:pos="3600"/>
        </w:tabs>
        <w:autoSpaceDE/>
        <w:autoSpaceDN/>
        <w:ind w:left="-851" w:right="1134"/>
        <w:rPr>
          <w:b/>
          <w:color w:val="C00000"/>
          <w:sz w:val="24"/>
          <w:szCs w:val="24"/>
        </w:rPr>
      </w:pPr>
      <w:r w:rsidRPr="00930D48">
        <w:rPr>
          <w:rFonts w:eastAsia="Calibri"/>
          <w:color w:val="111111"/>
          <w:sz w:val="24"/>
          <w:szCs w:val="24"/>
        </w:rPr>
        <w:t>Конкурс рисунков и газет «Наши папы – наша сила!»</w:t>
      </w:r>
    </w:p>
    <w:p w:rsidR="009C7CF2" w:rsidRPr="006C5781" w:rsidRDefault="009C7CF2" w:rsidP="002E2698">
      <w:pPr>
        <w:pStyle w:val="a4"/>
        <w:numPr>
          <w:ilvl w:val="0"/>
          <w:numId w:val="78"/>
        </w:numPr>
        <w:tabs>
          <w:tab w:val="left" w:pos="3600"/>
        </w:tabs>
        <w:autoSpaceDE/>
        <w:autoSpaceDN/>
        <w:ind w:left="-851" w:right="1134"/>
        <w:rPr>
          <w:b/>
          <w:color w:val="C00000"/>
          <w:sz w:val="24"/>
          <w:szCs w:val="24"/>
        </w:rPr>
      </w:pPr>
      <w:r w:rsidRPr="00930D48">
        <w:rPr>
          <w:rFonts w:eastAsia="Calibri"/>
          <w:color w:val="111111"/>
          <w:sz w:val="24"/>
          <w:szCs w:val="24"/>
        </w:rPr>
        <w:t>Конкурс на лучшую кормушку</w:t>
      </w:r>
      <w:r>
        <w:rPr>
          <w:rFonts w:eastAsia="Calibri"/>
          <w:color w:val="111111"/>
          <w:sz w:val="24"/>
          <w:szCs w:val="24"/>
        </w:rPr>
        <w:t xml:space="preserve"> для учащихся 1-4,5-6 классов. </w:t>
      </w:r>
    </w:p>
    <w:p w:rsidR="009C7CF2" w:rsidRPr="006C5781" w:rsidRDefault="009C7CF2" w:rsidP="009C7CF2">
      <w:pPr>
        <w:pStyle w:val="a4"/>
        <w:tabs>
          <w:tab w:val="left" w:pos="3600"/>
        </w:tabs>
        <w:ind w:left="-851" w:right="1134" w:firstLine="0"/>
        <w:rPr>
          <w:sz w:val="24"/>
          <w:szCs w:val="24"/>
        </w:rPr>
      </w:pPr>
      <w:r w:rsidRPr="006C5781">
        <w:rPr>
          <w:sz w:val="24"/>
          <w:szCs w:val="24"/>
        </w:rPr>
        <w:t xml:space="preserve">Затем кормушки, синичники и скворечники были установлены на пришкольной территории. </w:t>
      </w:r>
    </w:p>
    <w:p w:rsidR="009C7CF2" w:rsidRPr="006C5781" w:rsidRDefault="009C7CF2" w:rsidP="009C7CF2">
      <w:pPr>
        <w:pStyle w:val="a4"/>
        <w:ind w:left="-851" w:right="1134" w:firstLine="0"/>
        <w:rPr>
          <w:rFonts w:asciiTheme="majorHAnsi" w:hAnsiTheme="majorHAnsi"/>
          <w:b/>
          <w:color w:val="C00000"/>
          <w:sz w:val="24"/>
          <w:szCs w:val="24"/>
        </w:rPr>
      </w:pPr>
      <w:r w:rsidRPr="006C5781">
        <w:rPr>
          <w:rFonts w:asciiTheme="majorHAnsi" w:hAnsiTheme="majorHAnsi"/>
          <w:b/>
          <w:color w:val="C00000"/>
          <w:sz w:val="24"/>
          <w:szCs w:val="24"/>
        </w:rPr>
        <w:t>март</w:t>
      </w:r>
    </w:p>
    <w:p w:rsidR="009C7CF2" w:rsidRPr="006C5781" w:rsidRDefault="009C7CF2" w:rsidP="002E2698">
      <w:pPr>
        <w:pStyle w:val="a4"/>
        <w:numPr>
          <w:ilvl w:val="0"/>
          <w:numId w:val="76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Волонтерский отряд лицея и члены ШУСа организовали участие лицея во всероссийской акции «Мы вместе» по оказанию гуманитарной помощи жителям Донецкой и Луганской республик приняли участие все без исключения классы. При этом 8б, 9А, и 9Б (кл</w:t>
      </w:r>
      <w:proofErr w:type="gramStart"/>
      <w:r w:rsidRPr="006C5781">
        <w:rPr>
          <w:rFonts w:asciiTheme="majorHAnsi" w:hAnsiTheme="majorHAnsi"/>
          <w:sz w:val="24"/>
          <w:szCs w:val="24"/>
        </w:rPr>
        <w:t>.р</w:t>
      </w:r>
      <w:proofErr w:type="gramEnd"/>
      <w:r w:rsidRPr="006C5781">
        <w:rPr>
          <w:rFonts w:asciiTheme="majorHAnsi" w:hAnsiTheme="majorHAnsi"/>
          <w:sz w:val="24"/>
          <w:szCs w:val="24"/>
        </w:rPr>
        <w:t xml:space="preserve">ук. Первеева Т.Н., Дельмамбетова Г.А., и Чабанова О.Ю.) организовали  практически 100 участие учеников своих классов. Многие учителя, такие как Ибрагимова Р.Г., Панкова Л.А., Дельмамбетова Г.А., Алибекова П.А. также приняли личное участие в данной акции.  Наш лицей отправил в пункт приема гумпомощи 32 ящика продуктов, и 5 пакетов с одеждой. </w:t>
      </w:r>
      <w:r>
        <w:rPr>
          <w:rFonts w:asciiTheme="majorHAnsi" w:hAnsiTheme="majorHAnsi"/>
          <w:sz w:val="24"/>
          <w:szCs w:val="24"/>
        </w:rPr>
        <w:t>А</w:t>
      </w:r>
      <w:r w:rsidRPr="006C5781">
        <w:rPr>
          <w:rFonts w:asciiTheme="majorHAnsi" w:hAnsiTheme="majorHAnsi"/>
          <w:sz w:val="24"/>
          <w:szCs w:val="24"/>
        </w:rPr>
        <w:t>ктивными учас</w:t>
      </w:r>
      <w:r>
        <w:rPr>
          <w:rFonts w:asciiTheme="majorHAnsi" w:hAnsiTheme="majorHAnsi"/>
          <w:sz w:val="24"/>
          <w:szCs w:val="24"/>
        </w:rPr>
        <w:t>тниками этой акции стали и</w:t>
      </w:r>
      <w:r w:rsidRPr="006C5781">
        <w:rPr>
          <w:rFonts w:asciiTheme="majorHAnsi" w:hAnsiTheme="majorHAnsi"/>
          <w:sz w:val="24"/>
          <w:szCs w:val="24"/>
        </w:rPr>
        <w:t xml:space="preserve"> ученики  девиантного поведения, стоящие на ВШУ и  ПДН. </w:t>
      </w:r>
    </w:p>
    <w:p w:rsidR="009C7CF2" w:rsidRPr="006C5781" w:rsidRDefault="009C7CF2" w:rsidP="002E2698">
      <w:pPr>
        <w:pStyle w:val="a4"/>
        <w:numPr>
          <w:ilvl w:val="0"/>
          <w:numId w:val="76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bCs/>
          <w:sz w:val="24"/>
          <w:szCs w:val="24"/>
        </w:rPr>
        <w:t>Оформление школьного уголка «Широкая масленица»</w:t>
      </w:r>
      <w:r>
        <w:rPr>
          <w:rFonts w:asciiTheme="majorHAnsi" w:hAnsiTheme="majorHAnsi"/>
          <w:bCs/>
          <w:sz w:val="24"/>
          <w:szCs w:val="24"/>
        </w:rPr>
        <w:t xml:space="preserve"> выполнили  Члены комитета по культуре и спорту </w:t>
      </w:r>
    </w:p>
    <w:p w:rsidR="009C7CF2" w:rsidRPr="006C5781" w:rsidRDefault="009C7CF2" w:rsidP="002E2698">
      <w:pPr>
        <w:pStyle w:val="a4"/>
        <w:numPr>
          <w:ilvl w:val="0"/>
          <w:numId w:val="76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>
        <w:rPr>
          <w:rFonts w:asciiTheme="majorHAnsi" w:eastAsia="Calibri" w:hAnsiTheme="majorHAnsi"/>
          <w:color w:val="111111"/>
          <w:sz w:val="24"/>
          <w:szCs w:val="24"/>
        </w:rPr>
        <w:t xml:space="preserve">Члены ДОО «Юные кировцы» приняли активное участие во </w:t>
      </w:r>
      <w:r w:rsidRPr="006C5781">
        <w:rPr>
          <w:rFonts w:asciiTheme="majorHAnsi" w:eastAsia="Calibri" w:hAnsiTheme="majorHAnsi"/>
          <w:color w:val="111111"/>
          <w:sz w:val="24"/>
          <w:szCs w:val="24"/>
        </w:rPr>
        <w:t>Всеросийск</w:t>
      </w:r>
      <w:r>
        <w:rPr>
          <w:rFonts w:asciiTheme="majorHAnsi" w:eastAsia="Calibri" w:hAnsiTheme="majorHAnsi"/>
          <w:color w:val="111111"/>
          <w:sz w:val="24"/>
          <w:szCs w:val="24"/>
        </w:rPr>
        <w:t>их</w:t>
      </w:r>
      <w:r w:rsidRPr="006C5781">
        <w:rPr>
          <w:rFonts w:asciiTheme="majorHAnsi" w:eastAsia="Calibri" w:hAnsiTheme="majorHAnsi"/>
          <w:color w:val="111111"/>
          <w:sz w:val="24"/>
          <w:szCs w:val="24"/>
        </w:rPr>
        <w:t xml:space="preserve"> Акция</w:t>
      </w:r>
      <w:r>
        <w:rPr>
          <w:rFonts w:asciiTheme="majorHAnsi" w:eastAsia="Calibri" w:hAnsiTheme="majorHAnsi"/>
          <w:color w:val="111111"/>
          <w:sz w:val="24"/>
          <w:szCs w:val="24"/>
        </w:rPr>
        <w:t xml:space="preserve">х </w:t>
      </w:r>
      <w:r w:rsidRPr="006C5781">
        <w:rPr>
          <w:rFonts w:asciiTheme="majorHAnsi" w:eastAsia="Calibri" w:hAnsiTheme="majorHAnsi"/>
          <w:color w:val="111111"/>
          <w:sz w:val="24"/>
          <w:szCs w:val="24"/>
        </w:rPr>
        <w:t xml:space="preserve"> «Таких берут в космонавты» </w:t>
      </w:r>
      <w:r>
        <w:rPr>
          <w:rFonts w:asciiTheme="majorHAnsi" w:eastAsia="Calibri" w:hAnsiTheme="majorHAnsi"/>
          <w:color w:val="111111"/>
          <w:sz w:val="24"/>
          <w:szCs w:val="24"/>
        </w:rPr>
        <w:t>и</w:t>
      </w:r>
      <w:r w:rsidRPr="006C5781">
        <w:rPr>
          <w:rFonts w:asciiTheme="majorHAnsi" w:eastAsia="Calibri" w:hAnsiTheme="majorHAnsi"/>
          <w:color w:val="111111"/>
          <w:sz w:val="24"/>
          <w:szCs w:val="24"/>
        </w:rPr>
        <w:t xml:space="preserve"> «День счастья»</w:t>
      </w:r>
    </w:p>
    <w:p w:rsidR="009C7CF2" w:rsidRPr="006C5781" w:rsidRDefault="009C7CF2" w:rsidP="009C7CF2">
      <w:pPr>
        <w:pStyle w:val="a4"/>
        <w:ind w:left="-851" w:right="1134" w:firstLine="0"/>
        <w:rPr>
          <w:rFonts w:asciiTheme="majorHAnsi" w:hAnsiTheme="majorHAnsi"/>
          <w:b/>
          <w:color w:val="C00000"/>
          <w:sz w:val="24"/>
          <w:szCs w:val="24"/>
        </w:rPr>
      </w:pPr>
      <w:r w:rsidRPr="006C5781">
        <w:rPr>
          <w:rFonts w:asciiTheme="majorHAnsi" w:hAnsiTheme="majorHAnsi"/>
          <w:b/>
          <w:color w:val="C00000"/>
          <w:sz w:val="24"/>
          <w:szCs w:val="24"/>
        </w:rPr>
        <w:t>апрель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>Операция</w:t>
      </w:r>
      <w:r w:rsidRPr="005711CB">
        <w:rPr>
          <w:spacing w:val="-4"/>
        </w:rPr>
        <w:t xml:space="preserve"> </w:t>
      </w:r>
      <w:r w:rsidRPr="005711CB">
        <w:t>«Уголок»</w:t>
      </w:r>
      <w:r w:rsidRPr="005711CB">
        <w:rPr>
          <w:spacing w:val="-9"/>
        </w:rPr>
        <w:t xml:space="preserve"> </w:t>
      </w:r>
      <w:r w:rsidRPr="005711CB">
        <w:t>(проверка</w:t>
      </w:r>
      <w:r w:rsidRPr="005711CB">
        <w:rPr>
          <w:spacing w:val="-4"/>
        </w:rPr>
        <w:t xml:space="preserve"> </w:t>
      </w:r>
      <w:r w:rsidRPr="005711CB">
        <w:t>классных</w:t>
      </w:r>
      <w:r w:rsidRPr="006C5781">
        <w:t xml:space="preserve"> </w:t>
      </w:r>
      <w:r w:rsidRPr="005711CB">
        <w:t>уголков,</w:t>
      </w:r>
      <w:r w:rsidRPr="005711CB">
        <w:rPr>
          <w:spacing w:val="-5"/>
        </w:rPr>
        <w:t xml:space="preserve"> </w:t>
      </w:r>
      <w:r w:rsidRPr="005711CB">
        <w:t>их</w:t>
      </w:r>
      <w:r w:rsidRPr="005711CB">
        <w:rPr>
          <w:spacing w:val="-5"/>
        </w:rPr>
        <w:t xml:space="preserve"> </w:t>
      </w:r>
      <w:r w:rsidRPr="005711CB">
        <w:t>функционирование, обновление информации в уголках</w:t>
      </w:r>
      <w:proofErr w:type="gramStart"/>
      <w:r w:rsidRPr="005711CB">
        <w:t>)(</w:t>
      </w:r>
      <w:proofErr w:type="gramEnd"/>
      <w:r>
        <w:t xml:space="preserve">были проверены классные уголки 1в, 4а, 3в, 3а, 5б, 6в, 7б, 8а,9а,10 классов. </w:t>
      </w:r>
      <w:proofErr w:type="gramStart"/>
      <w:r>
        <w:t>Замечаний по функционированию классных уголков не было, уголки оформлены согласно Положению лицея «О классном уголке»</w:t>
      </w:r>
      <w:r w:rsidRPr="005711CB">
        <w:t>)</w:t>
      </w:r>
      <w:proofErr w:type="gramEnd"/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>Рейд по</w:t>
      </w:r>
      <w:r w:rsidRPr="005711CB">
        <w:rPr>
          <w:spacing w:val="-1"/>
        </w:rPr>
        <w:t xml:space="preserve"> </w:t>
      </w:r>
      <w:r w:rsidRPr="005711CB">
        <w:t>проверке внешнего вида</w:t>
      </w:r>
      <w:r w:rsidRPr="006C5781">
        <w:t xml:space="preserve"> </w:t>
      </w:r>
      <w:r w:rsidRPr="005711CB">
        <w:t>учащихся (</w:t>
      </w:r>
      <w:r>
        <w:t>классы по вы</w:t>
      </w:r>
      <w:r w:rsidRPr="005711CB">
        <w:t>бору)</w:t>
      </w:r>
      <w:r>
        <w:t>. Учащимся 8в, 4б, 5в,5б,  6г классов были сделаны замечания. Ученики ознакомлены с положением «О единой школьной форме».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>Школьный конкурс рисунков на асфальте «Космос – это мы!!!»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>Школьный конкурс поделок «Космические истории»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lastRenderedPageBreak/>
        <w:t>Акция  «Растем  вместе с Кизляром» (в рамках проведения Недели Добра). Посадка деревьев и цветов на закрепленных пришкольных участках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>Акция «Шаг  навстречу» (в рамках проведения Недели Добра).  Проведение подвижных  игр «Зоопарк»,  «Поймай мяч», тактильной  игры  «Узнай друга» для детей с ОВЗ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>«Дом без одиночества» (в рамках проведения Недели Добра).  Помощь престарелым людям.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proofErr w:type="gramStart"/>
      <w:r w:rsidRPr="005711CB">
        <w:t>Акция «Чистый двор» в рамках проведения Недели Добра).</w:t>
      </w:r>
      <w:proofErr w:type="gramEnd"/>
      <w:r w:rsidRPr="005711CB">
        <w:t xml:space="preserve">  Уборка школьного двора.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>Акция «Эхо войны» (в рамках проведения Недели Добра). Уборка памятников участникам Великой Отечественной войны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>Акция «Братья наши меньшие» (забота  о  домашних животных)</w:t>
      </w:r>
    </w:p>
    <w:p w:rsidR="009C7CF2" w:rsidRPr="006C5781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>Акция «Георгиевская ленточка»</w:t>
      </w:r>
    </w:p>
    <w:p w:rsidR="009C7CF2" w:rsidRDefault="009C7CF2" w:rsidP="002E2698">
      <w:pPr>
        <w:pStyle w:val="af2"/>
        <w:numPr>
          <w:ilvl w:val="0"/>
          <w:numId w:val="79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t xml:space="preserve">Организация </w:t>
      </w:r>
      <w:r>
        <w:t xml:space="preserve"> несения </w:t>
      </w:r>
      <w:r w:rsidRPr="005711CB">
        <w:t>«Вахты Памяти»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asciiTheme="majorHAnsi" w:hAnsiTheme="majorHAnsi"/>
          <w:b/>
          <w:bCs/>
          <w:color w:val="C00000"/>
        </w:rPr>
        <w:t xml:space="preserve">май </w:t>
      </w:r>
    </w:p>
    <w:p w:rsidR="009C7CF2" w:rsidRPr="006C5781" w:rsidRDefault="009C7CF2" w:rsidP="002E2698">
      <w:pPr>
        <w:pStyle w:val="af2"/>
        <w:numPr>
          <w:ilvl w:val="0"/>
          <w:numId w:val="81"/>
        </w:numPr>
        <w:shd w:val="clear" w:color="auto" w:fill="FFFFFF"/>
        <w:spacing w:before="0" w:beforeAutospacing="0" w:after="157" w:afterAutospacing="0"/>
        <w:ind w:left="-851" w:right="1134" w:hanging="796"/>
        <w:rPr>
          <w:rFonts w:asciiTheme="majorHAnsi" w:hAnsiTheme="majorHAnsi"/>
          <w:b/>
          <w:bCs/>
          <w:color w:val="C00000"/>
        </w:rPr>
      </w:pPr>
      <w:r>
        <w:t>Участие в республиканской Акции в рамках празднования 100-летия пионерской организации</w:t>
      </w:r>
    </w:p>
    <w:p w:rsidR="009C7CF2" w:rsidRPr="006C5781" w:rsidRDefault="009C7CF2" w:rsidP="002E2698">
      <w:pPr>
        <w:pStyle w:val="af2"/>
        <w:numPr>
          <w:ilvl w:val="0"/>
          <w:numId w:val="81"/>
        </w:numPr>
        <w:shd w:val="clear" w:color="auto" w:fill="FFFFFF"/>
        <w:spacing w:before="0" w:beforeAutospacing="0" w:after="157" w:afterAutospacing="0"/>
        <w:ind w:left="-851" w:right="1134" w:hanging="796"/>
        <w:rPr>
          <w:rFonts w:asciiTheme="majorHAnsi" w:hAnsiTheme="majorHAnsi"/>
          <w:b/>
          <w:bCs/>
          <w:color w:val="C00000"/>
        </w:rPr>
      </w:pPr>
      <w:r>
        <w:t>Конкурс рисунков и поделок, посвященный 77-летию Победы.</w:t>
      </w:r>
    </w:p>
    <w:p w:rsidR="009C7CF2" w:rsidRDefault="009C7CF2" w:rsidP="002E2698">
      <w:pPr>
        <w:pStyle w:val="af2"/>
        <w:numPr>
          <w:ilvl w:val="0"/>
          <w:numId w:val="81"/>
        </w:numPr>
        <w:shd w:val="clear" w:color="auto" w:fill="FFFFFF"/>
        <w:spacing w:before="0" w:beforeAutospacing="0" w:after="157" w:afterAutospacing="0"/>
        <w:ind w:left="-851" w:right="1134" w:hanging="796"/>
        <w:rPr>
          <w:rFonts w:asciiTheme="majorHAnsi" w:hAnsiTheme="majorHAnsi"/>
          <w:b/>
          <w:bCs/>
          <w:color w:val="C00000"/>
        </w:rPr>
      </w:pPr>
      <w:r>
        <w:t>Городской круглый стол «Вспомним всех поименно»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i/>
          <w:color w:val="7030A0"/>
          <w:u w:val="single"/>
        </w:rPr>
      </w:pPr>
      <w:r w:rsidRPr="006C5781">
        <w:rPr>
          <w:rFonts w:asciiTheme="majorHAnsi" w:hAnsiTheme="majorHAnsi"/>
          <w:b/>
          <w:bCs/>
          <w:i/>
          <w:color w:val="7030A0"/>
          <w:u w:val="single"/>
        </w:rPr>
        <w:t>Модуль ПРОФОРИЕНТАЦИЯ</w:t>
      </w:r>
      <w:r w:rsidRPr="006C5781">
        <w:rPr>
          <w:rFonts w:asciiTheme="majorHAnsi" w:hAnsiTheme="majorHAnsi"/>
          <w:bCs/>
          <w:i/>
          <w:color w:val="7030A0"/>
          <w:u w:val="single"/>
        </w:rPr>
        <w:t xml:space="preserve"> </w:t>
      </w:r>
    </w:p>
    <w:p w:rsidR="009C7CF2" w:rsidRPr="006C5781" w:rsidRDefault="009C7CF2" w:rsidP="009C7CF2">
      <w:pPr>
        <w:pStyle w:val="af2"/>
        <w:tabs>
          <w:tab w:val="left" w:pos="1428"/>
        </w:tabs>
        <w:ind w:left="-851" w:right="1134"/>
        <w:jc w:val="both"/>
        <w:rPr>
          <w:rFonts w:asciiTheme="majorHAnsi" w:hAnsiTheme="majorHAnsi"/>
          <w:color w:val="000000"/>
          <w:shd w:val="clear" w:color="auto" w:fill="FFFFFF"/>
        </w:rPr>
      </w:pPr>
      <w:r w:rsidRPr="006C5781">
        <w:rPr>
          <w:rFonts w:asciiTheme="majorHAnsi" w:hAnsiTheme="majorHAnsi"/>
          <w:color w:val="000000"/>
          <w:shd w:val="clear" w:color="auto" w:fill="FFFFFF"/>
        </w:rPr>
        <w:t xml:space="preserve">Подготовка учащихся к самостоятельному, осознанному выбору профессии является обязательной частью гармоничного развития каждой личности и неотрывно связана с учебно-воспитательным процессом, </w:t>
      </w:r>
      <w:proofErr w:type="gramStart"/>
      <w:r w:rsidRPr="006C5781">
        <w:rPr>
          <w:rFonts w:asciiTheme="majorHAnsi" w:hAnsiTheme="majorHAnsi"/>
          <w:color w:val="000000"/>
          <w:shd w:val="clear" w:color="auto" w:fill="FFFFFF"/>
        </w:rPr>
        <w:t>а</w:t>
      </w:r>
      <w:proofErr w:type="gramEnd"/>
      <w:r w:rsidRPr="006C5781">
        <w:rPr>
          <w:rFonts w:asciiTheme="majorHAnsi" w:hAnsiTheme="majorHAnsi"/>
          <w:color w:val="000000"/>
          <w:shd w:val="clear" w:color="auto" w:fill="FFFFFF"/>
        </w:rPr>
        <w:t xml:space="preserve"> следовательно профориентационная работа в школах является одним из важнейших компонентов в развитии школьников.</w:t>
      </w:r>
    </w:p>
    <w:p w:rsidR="009C7CF2" w:rsidRPr="006C5781" w:rsidRDefault="009C7CF2" w:rsidP="002E2698">
      <w:pPr>
        <w:pStyle w:val="af2"/>
        <w:numPr>
          <w:ilvl w:val="0"/>
          <w:numId w:val="52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C5781">
        <w:rPr>
          <w:rFonts w:asciiTheme="majorHAnsi" w:hAnsiTheme="majorHAnsi"/>
          <w:b/>
          <w:color w:val="C00000"/>
        </w:rPr>
        <w:t>В ноябре</w:t>
      </w:r>
      <w:r w:rsidRPr="006C5781">
        <w:rPr>
          <w:rFonts w:asciiTheme="majorHAnsi" w:hAnsiTheme="majorHAnsi"/>
        </w:rPr>
        <w:t xml:space="preserve">  в актовом зале прошла встреча старшеклассников с представителями ссузов и вузов Кизляра. </w:t>
      </w:r>
    </w:p>
    <w:p w:rsidR="009C7CF2" w:rsidRPr="006C5781" w:rsidRDefault="009C7CF2" w:rsidP="009C7CF2">
      <w:pPr>
        <w:pStyle w:val="a4"/>
        <w:spacing w:after="200" w:line="276" w:lineRule="auto"/>
        <w:ind w:left="-851" w:right="1134" w:firstLine="0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b/>
          <w:sz w:val="24"/>
          <w:szCs w:val="24"/>
        </w:rPr>
        <w:t>Целью</w:t>
      </w:r>
      <w:r w:rsidRPr="006C5781">
        <w:rPr>
          <w:rFonts w:asciiTheme="majorHAnsi" w:eastAsia="Calibri" w:hAnsiTheme="majorHAnsi"/>
          <w:sz w:val="24"/>
          <w:szCs w:val="24"/>
        </w:rPr>
        <w:t xml:space="preserve"> Ярмарки является формирование у выпускников общеобразовательных школ города представления о возможностях получения образования после окончания учреждения общего образования.</w:t>
      </w:r>
    </w:p>
    <w:p w:rsidR="009C7CF2" w:rsidRPr="006C5781" w:rsidRDefault="009C7CF2" w:rsidP="009C7CF2">
      <w:pPr>
        <w:pStyle w:val="a4"/>
        <w:spacing w:after="200" w:line="276" w:lineRule="auto"/>
        <w:ind w:left="-851" w:right="1134" w:firstLine="0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b/>
          <w:sz w:val="24"/>
          <w:szCs w:val="24"/>
        </w:rPr>
        <w:t xml:space="preserve">Задача </w:t>
      </w:r>
      <w:r w:rsidRPr="006C5781">
        <w:rPr>
          <w:rFonts w:asciiTheme="majorHAnsi" w:eastAsia="Calibri" w:hAnsiTheme="majorHAnsi"/>
          <w:sz w:val="24"/>
          <w:szCs w:val="24"/>
        </w:rPr>
        <w:t>Ярмарки привлечь внимание подрастающего поколения к получению среднего и высшего образования, не покидая родного города.</w:t>
      </w:r>
    </w:p>
    <w:p w:rsidR="009C7CF2" w:rsidRPr="006C5781" w:rsidRDefault="009C7CF2" w:rsidP="009C7CF2">
      <w:pPr>
        <w:pStyle w:val="a4"/>
        <w:spacing w:after="200" w:line="276" w:lineRule="auto"/>
        <w:ind w:left="-851" w:right="1134" w:firstLine="0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sz w:val="24"/>
          <w:szCs w:val="24"/>
        </w:rPr>
        <w:t>Беседу с учащимися провели:</w:t>
      </w:r>
    </w:p>
    <w:p w:rsidR="009C7CF2" w:rsidRPr="006C5781" w:rsidRDefault="009C7CF2" w:rsidP="009C7CF2">
      <w:pPr>
        <w:pStyle w:val="a4"/>
        <w:spacing w:line="276" w:lineRule="auto"/>
        <w:ind w:left="-851" w:right="1134" w:firstLine="0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sz w:val="24"/>
          <w:szCs w:val="24"/>
        </w:rPr>
        <w:t xml:space="preserve">- Мелехина М.А. – заместитель директора по </w:t>
      </w:r>
      <w:proofErr w:type="gramStart"/>
      <w:r w:rsidRPr="006C5781">
        <w:rPr>
          <w:rFonts w:asciiTheme="majorHAnsi" w:eastAsia="Calibri" w:hAnsiTheme="majorHAnsi"/>
          <w:sz w:val="24"/>
          <w:szCs w:val="24"/>
        </w:rPr>
        <w:t>УПР</w:t>
      </w:r>
      <w:proofErr w:type="gramEnd"/>
      <w:r w:rsidRPr="006C5781">
        <w:rPr>
          <w:rFonts w:asciiTheme="majorHAnsi" w:eastAsia="Calibri" w:hAnsiTheme="majorHAnsi"/>
          <w:sz w:val="24"/>
          <w:szCs w:val="24"/>
        </w:rPr>
        <w:t xml:space="preserve"> Кизлярского профессионально-педагогического колледжа; </w:t>
      </w:r>
    </w:p>
    <w:p w:rsidR="009C7CF2" w:rsidRPr="006C5781" w:rsidRDefault="009C7CF2" w:rsidP="009C7CF2">
      <w:pPr>
        <w:pStyle w:val="a4"/>
        <w:spacing w:line="276" w:lineRule="auto"/>
        <w:ind w:left="-851" w:right="1134" w:firstLine="0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sz w:val="24"/>
          <w:szCs w:val="24"/>
        </w:rPr>
        <w:t>-Шиукашвили Т. Т. – заместитель директора по УПР Санкт-Петербургского государственного экономического университета филиал в г</w:t>
      </w:r>
      <w:proofErr w:type="gramStart"/>
      <w:r w:rsidRPr="006C5781">
        <w:rPr>
          <w:rFonts w:asciiTheme="majorHAnsi" w:eastAsia="Calibri" w:hAnsiTheme="majorHAnsi"/>
          <w:sz w:val="24"/>
          <w:szCs w:val="24"/>
        </w:rPr>
        <w:t>.К</w:t>
      </w:r>
      <w:proofErr w:type="gramEnd"/>
      <w:r w:rsidRPr="006C5781">
        <w:rPr>
          <w:rFonts w:asciiTheme="majorHAnsi" w:eastAsia="Calibri" w:hAnsiTheme="majorHAnsi"/>
          <w:sz w:val="24"/>
          <w:szCs w:val="24"/>
        </w:rPr>
        <w:t>изляре;</w:t>
      </w:r>
    </w:p>
    <w:p w:rsidR="009C7CF2" w:rsidRPr="006C5781" w:rsidRDefault="009C7CF2" w:rsidP="009C7CF2">
      <w:pPr>
        <w:pStyle w:val="a4"/>
        <w:spacing w:line="276" w:lineRule="auto"/>
        <w:ind w:left="-851" w:right="1134" w:firstLine="0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sz w:val="24"/>
          <w:szCs w:val="24"/>
        </w:rPr>
        <w:t xml:space="preserve">- Лелеев Л.Н. заместитель директора по </w:t>
      </w:r>
      <w:proofErr w:type="gramStart"/>
      <w:r w:rsidRPr="006C5781">
        <w:rPr>
          <w:rFonts w:asciiTheme="majorHAnsi" w:eastAsia="Calibri" w:hAnsiTheme="majorHAnsi"/>
          <w:sz w:val="24"/>
          <w:szCs w:val="24"/>
        </w:rPr>
        <w:t>УПР</w:t>
      </w:r>
      <w:proofErr w:type="gramEnd"/>
      <w:r w:rsidRPr="006C5781">
        <w:rPr>
          <w:rFonts w:asciiTheme="majorHAnsi" w:eastAsia="Calibri" w:hAnsiTheme="majorHAnsi"/>
          <w:sz w:val="24"/>
          <w:szCs w:val="24"/>
        </w:rPr>
        <w:t xml:space="preserve"> Электромеханического колледжа;</w:t>
      </w:r>
    </w:p>
    <w:p w:rsidR="009C7CF2" w:rsidRPr="006C5781" w:rsidRDefault="009C7CF2" w:rsidP="009C7CF2">
      <w:pPr>
        <w:pStyle w:val="a4"/>
        <w:spacing w:line="276" w:lineRule="auto"/>
        <w:ind w:left="-851" w:right="1134" w:firstLine="0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sz w:val="24"/>
          <w:szCs w:val="24"/>
        </w:rPr>
        <w:t>- Аскеров А.Г. к.и.н., преподаватель Дагестанского государственного университета филиал в г</w:t>
      </w:r>
      <w:proofErr w:type="gramStart"/>
      <w:r w:rsidRPr="006C5781">
        <w:rPr>
          <w:rFonts w:asciiTheme="majorHAnsi" w:eastAsia="Calibri" w:hAnsiTheme="majorHAnsi"/>
          <w:sz w:val="24"/>
          <w:szCs w:val="24"/>
        </w:rPr>
        <w:t>.К</w:t>
      </w:r>
      <w:proofErr w:type="gramEnd"/>
      <w:r w:rsidRPr="006C5781">
        <w:rPr>
          <w:rFonts w:asciiTheme="majorHAnsi" w:eastAsia="Calibri" w:hAnsiTheme="majorHAnsi"/>
          <w:sz w:val="24"/>
          <w:szCs w:val="24"/>
        </w:rPr>
        <w:t>изляре;</w:t>
      </w:r>
    </w:p>
    <w:p w:rsidR="009C7CF2" w:rsidRPr="006C5781" w:rsidRDefault="009C7CF2" w:rsidP="009C7CF2">
      <w:pPr>
        <w:pStyle w:val="a4"/>
        <w:spacing w:line="276" w:lineRule="auto"/>
        <w:ind w:left="-851" w:right="1134" w:firstLine="0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sz w:val="24"/>
          <w:szCs w:val="24"/>
        </w:rPr>
        <w:t>- Шумченко Т.</w:t>
      </w:r>
      <w:proofErr w:type="gramStart"/>
      <w:r w:rsidRPr="006C5781">
        <w:rPr>
          <w:rFonts w:asciiTheme="majorHAnsi" w:eastAsia="Calibri" w:hAnsiTheme="majorHAnsi"/>
          <w:sz w:val="24"/>
          <w:szCs w:val="24"/>
        </w:rPr>
        <w:t>В</w:t>
      </w:r>
      <w:proofErr w:type="gramEnd"/>
      <w:r w:rsidRPr="006C5781">
        <w:rPr>
          <w:rFonts w:asciiTheme="majorHAnsi" w:eastAsia="Calibri" w:hAnsiTheme="majorHAnsi"/>
          <w:sz w:val="24"/>
          <w:szCs w:val="24"/>
        </w:rPr>
        <w:t xml:space="preserve"> – </w:t>
      </w:r>
      <w:proofErr w:type="gramStart"/>
      <w:r w:rsidRPr="006C5781">
        <w:rPr>
          <w:rFonts w:asciiTheme="majorHAnsi" w:eastAsia="Calibri" w:hAnsiTheme="majorHAnsi"/>
          <w:sz w:val="24"/>
          <w:szCs w:val="24"/>
        </w:rPr>
        <w:t>заместитель</w:t>
      </w:r>
      <w:proofErr w:type="gramEnd"/>
      <w:r w:rsidRPr="006C5781">
        <w:rPr>
          <w:rFonts w:asciiTheme="majorHAnsi" w:eastAsia="Calibri" w:hAnsiTheme="majorHAnsi"/>
          <w:sz w:val="24"/>
          <w:szCs w:val="24"/>
        </w:rPr>
        <w:t xml:space="preserve"> начальника отдела социального развития администрации ГО г. Кизляр.</w:t>
      </w:r>
    </w:p>
    <w:p w:rsidR="009C7CF2" w:rsidRPr="006C5781" w:rsidRDefault="009C7CF2" w:rsidP="009C7CF2">
      <w:pPr>
        <w:spacing w:line="276" w:lineRule="auto"/>
        <w:ind w:left="-851" w:right="1134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sz w:val="24"/>
          <w:szCs w:val="24"/>
        </w:rPr>
        <w:t xml:space="preserve">     </w:t>
      </w:r>
      <w:r w:rsidRPr="006C5781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В целях обеспечения занятости обучающихся во внеурочное время  в школе организованы и функционируют   кружки  физкультурно-спортивной </w:t>
      </w:r>
      <w:r w:rsidRPr="006C5781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lastRenderedPageBreak/>
        <w:t>направленности «Легкая атлетика», «Баскетбол»</w:t>
      </w:r>
      <w:proofErr w:type="gramStart"/>
      <w:r w:rsidRPr="006C5781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6C5781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также во всех параллелях ведутся занятия по внеурочной деятельности.</w:t>
      </w:r>
    </w:p>
    <w:p w:rsidR="009C7CF2" w:rsidRPr="006C5781" w:rsidRDefault="009C7CF2" w:rsidP="009C7CF2">
      <w:pPr>
        <w:ind w:left="-851" w:right="1134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  <w:shd w:val="clear" w:color="auto" w:fill="FFFFFF"/>
        </w:rPr>
        <w:t xml:space="preserve">В рамках профориентационной работы </w:t>
      </w:r>
      <w:r w:rsidRPr="006C5781">
        <w:rPr>
          <w:rFonts w:asciiTheme="majorHAnsi" w:eastAsia="Calibri" w:hAnsiTheme="majorHAnsi"/>
          <w:sz w:val="24"/>
          <w:szCs w:val="24"/>
        </w:rPr>
        <w:t>с октября месяца 2021г.</w:t>
      </w:r>
      <w:r w:rsidRPr="006C5781">
        <w:rPr>
          <w:rFonts w:asciiTheme="majorHAnsi" w:eastAsia="Calibri" w:hAnsiTheme="majorHAnsi"/>
          <w:color w:val="FF0000"/>
          <w:sz w:val="24"/>
          <w:szCs w:val="24"/>
        </w:rPr>
        <w:t xml:space="preserve"> </w:t>
      </w:r>
      <w:r w:rsidRPr="006C5781">
        <w:rPr>
          <w:rFonts w:asciiTheme="majorHAnsi" w:eastAsia="Calibri" w:hAnsiTheme="majorHAnsi"/>
          <w:sz w:val="24"/>
          <w:szCs w:val="24"/>
        </w:rPr>
        <w:t>наша школа принимает участие в проекте профориентации «Билет в будущее». Координатор заместитель директора по ВР Абдулкеримова В.В., учитель информатики Джелилова Р.Н..</w:t>
      </w:r>
    </w:p>
    <w:p w:rsidR="009C7CF2" w:rsidRPr="006C5781" w:rsidRDefault="009C7CF2" w:rsidP="002E2698">
      <w:pPr>
        <w:pStyle w:val="a4"/>
        <w:numPr>
          <w:ilvl w:val="0"/>
          <w:numId w:val="80"/>
        </w:numPr>
        <w:autoSpaceDE/>
        <w:autoSpaceDN/>
        <w:spacing w:after="200" w:line="276" w:lineRule="auto"/>
        <w:ind w:left="-851" w:right="1134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sz w:val="24"/>
          <w:szCs w:val="24"/>
        </w:rPr>
        <w:t>В рамках реализации федерального проекта ранней профориентации «Билет в будущее» в Республике Дагестан в период с 1 по 15 октября 2021 года прошли Всероссийские профориентационные уроки (далее – Уроки) для учащихся 6-11 классов общеобразовательных организаций.</w:t>
      </w:r>
    </w:p>
    <w:p w:rsidR="009C7CF2" w:rsidRPr="006C5781" w:rsidRDefault="009C7CF2" w:rsidP="002E2698">
      <w:pPr>
        <w:pStyle w:val="a4"/>
        <w:numPr>
          <w:ilvl w:val="0"/>
          <w:numId w:val="52"/>
        </w:numPr>
        <w:autoSpaceDE/>
        <w:autoSpaceDN/>
        <w:spacing w:after="200" w:line="276" w:lineRule="auto"/>
        <w:ind w:left="-851" w:right="1134"/>
        <w:rPr>
          <w:rFonts w:asciiTheme="majorHAnsi" w:eastAsia="Calibri" w:hAnsiTheme="majorHAnsi"/>
          <w:sz w:val="24"/>
          <w:szCs w:val="24"/>
        </w:rPr>
      </w:pPr>
      <w:r w:rsidRPr="006C5781">
        <w:rPr>
          <w:rFonts w:asciiTheme="majorHAnsi" w:eastAsia="Calibri" w:hAnsiTheme="majorHAnsi"/>
          <w:b/>
          <w:color w:val="C00000"/>
          <w:sz w:val="24"/>
          <w:szCs w:val="24"/>
        </w:rPr>
        <w:t>13.10.2021г.</w:t>
      </w:r>
      <w:r w:rsidRPr="006C5781">
        <w:rPr>
          <w:rFonts w:asciiTheme="majorHAnsi" w:eastAsia="Calibri" w:hAnsiTheme="majorHAnsi"/>
          <w:color w:val="FF0000"/>
          <w:sz w:val="24"/>
          <w:szCs w:val="24"/>
        </w:rPr>
        <w:t xml:space="preserve"> </w:t>
      </w:r>
      <w:r w:rsidRPr="006C5781">
        <w:rPr>
          <w:rFonts w:asciiTheme="majorHAnsi" w:eastAsia="Calibri" w:hAnsiTheme="majorHAnsi"/>
          <w:sz w:val="24"/>
          <w:szCs w:val="24"/>
        </w:rPr>
        <w:t xml:space="preserve">прошли </w:t>
      </w:r>
      <w:proofErr w:type="gramStart"/>
      <w:r w:rsidRPr="006C5781">
        <w:rPr>
          <w:rFonts w:asciiTheme="majorHAnsi" w:eastAsia="Calibri" w:hAnsiTheme="majorHAnsi"/>
          <w:sz w:val="24"/>
          <w:szCs w:val="24"/>
        </w:rPr>
        <w:t>всероссийские</w:t>
      </w:r>
      <w:proofErr w:type="gramEnd"/>
      <w:r w:rsidRPr="006C5781">
        <w:rPr>
          <w:rFonts w:asciiTheme="majorHAnsi" w:eastAsia="Calibri" w:hAnsiTheme="majorHAnsi"/>
          <w:sz w:val="24"/>
          <w:szCs w:val="24"/>
        </w:rPr>
        <w:t xml:space="preserve"> профориентационные онлайн-уроки по Билету в будущее. Урок знакомит учащихся с разнообразием направлений профессионального развития, возможностями прогнозирования результатов профессионального самоопределения. На уроке раскрываются существующие профессиональные направления, варианты получения профессионального образования (уровни образования). Каждому компоненту посвящен отдельный блок урока, в рамках которого обучающиеся обмениваются мнениями, смотрят видеоролики, выполняют практические задания.</w:t>
      </w:r>
    </w:p>
    <w:p w:rsidR="009C7CF2" w:rsidRPr="006C5781" w:rsidRDefault="009C7CF2" w:rsidP="002E2698">
      <w:pPr>
        <w:pStyle w:val="af2"/>
        <w:numPr>
          <w:ilvl w:val="0"/>
          <w:numId w:val="52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C5781">
        <w:rPr>
          <w:rFonts w:asciiTheme="majorHAnsi" w:hAnsiTheme="majorHAnsi"/>
        </w:rPr>
        <w:t xml:space="preserve">Анкетирование среди  учащихся 7-8 классов «Выбор профессии – твой выбор» провела педагог-психолог Алиева Л.Р. </w:t>
      </w:r>
    </w:p>
    <w:p w:rsidR="009C7CF2" w:rsidRPr="006C5781" w:rsidRDefault="009C7CF2" w:rsidP="009C7CF2">
      <w:pPr>
        <w:ind w:left="-851" w:right="113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b/>
          <w:color w:val="C00000"/>
          <w:sz w:val="24"/>
          <w:szCs w:val="24"/>
        </w:rPr>
        <w:t xml:space="preserve">В январе </w:t>
      </w:r>
      <w:r w:rsidRPr="006C5781">
        <w:rPr>
          <w:rFonts w:asciiTheme="majorHAnsi" w:hAnsiTheme="majorHAnsi"/>
          <w:sz w:val="24"/>
          <w:szCs w:val="24"/>
        </w:rPr>
        <w:t xml:space="preserve">для учащихся 1-4 классв была проведена Игра-викторина </w:t>
      </w:r>
      <w:r w:rsidRPr="006C5781">
        <w:rPr>
          <w:rFonts w:asciiTheme="majorHAnsi" w:hAnsiTheme="majorHAnsi"/>
          <w:spacing w:val="58"/>
          <w:sz w:val="24"/>
          <w:szCs w:val="24"/>
        </w:rPr>
        <w:t xml:space="preserve"> </w:t>
      </w:r>
      <w:r w:rsidRPr="006C5781">
        <w:rPr>
          <w:rFonts w:asciiTheme="majorHAnsi" w:hAnsiTheme="majorHAnsi"/>
          <w:sz w:val="24"/>
          <w:szCs w:val="24"/>
        </w:rPr>
        <w:t>«Какие</w:t>
      </w:r>
      <w:r w:rsidRPr="006C5781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6C5781">
        <w:rPr>
          <w:rFonts w:asciiTheme="majorHAnsi" w:hAnsiTheme="majorHAnsi"/>
          <w:sz w:val="24"/>
          <w:szCs w:val="24"/>
        </w:rPr>
        <w:t>профессия</w:t>
      </w:r>
      <w:r w:rsidRPr="006C5781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6C5781">
        <w:rPr>
          <w:rFonts w:asciiTheme="majorHAnsi" w:hAnsiTheme="majorHAnsi"/>
          <w:sz w:val="24"/>
          <w:szCs w:val="24"/>
        </w:rPr>
        <w:t>я</w:t>
      </w:r>
      <w:r w:rsidRPr="006C5781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6C5781">
        <w:rPr>
          <w:rFonts w:asciiTheme="majorHAnsi" w:hAnsiTheme="majorHAnsi"/>
          <w:sz w:val="24"/>
          <w:szCs w:val="24"/>
        </w:rPr>
        <w:t>знаю?»</w:t>
      </w:r>
      <w:proofErr w:type="gramStart"/>
      <w:r>
        <w:rPr>
          <w:rFonts w:asciiTheme="majorHAnsi" w:hAnsiTheme="majorHAnsi"/>
          <w:sz w:val="24"/>
          <w:szCs w:val="24"/>
        </w:rPr>
        <w:t>.Р</w:t>
      </w:r>
      <w:proofErr w:type="gramEnd"/>
      <w:r>
        <w:rPr>
          <w:rFonts w:asciiTheme="majorHAnsi" w:hAnsiTheme="majorHAnsi"/>
          <w:sz w:val="24"/>
          <w:szCs w:val="24"/>
        </w:rPr>
        <w:t>ебята познакомились с новыми для них професиями, вспомнили, чем занимаются специалисты знакомых для них профессий.</w:t>
      </w:r>
    </w:p>
    <w:p w:rsidR="009C7CF2" w:rsidRPr="008E1F2A" w:rsidRDefault="009C7CF2" w:rsidP="009C7CF2">
      <w:pPr>
        <w:ind w:left="-851" w:right="1134"/>
        <w:rPr>
          <w:sz w:val="24"/>
          <w:szCs w:val="24"/>
        </w:rPr>
      </w:pPr>
    </w:p>
    <w:p w:rsidR="009C7CF2" w:rsidRPr="006C5781" w:rsidRDefault="009C7CF2" w:rsidP="002E2698">
      <w:pPr>
        <w:pStyle w:val="af2"/>
        <w:numPr>
          <w:ilvl w:val="0"/>
          <w:numId w:val="52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>
        <w:t>«</w:t>
      </w:r>
      <w:r w:rsidRPr="008E1F2A">
        <w:t>Ознакомление родителей 9-11 классов с рекомендациями в учете индивидуальных особенностей учащихся при выборе профессии</w:t>
      </w:r>
      <w:r>
        <w:t>»-</w:t>
      </w:r>
      <w:r w:rsidRPr="006C5781">
        <w:rPr>
          <w:rFonts w:asciiTheme="majorHAnsi" w:hAnsiTheme="majorHAnsi"/>
          <w:b/>
          <w:bCs/>
          <w:color w:val="000000"/>
          <w:sz w:val="28"/>
          <w:szCs w:val="28"/>
        </w:rPr>
        <w:t xml:space="preserve"> </w:t>
      </w:r>
      <w:r w:rsidRPr="006C5781">
        <w:rPr>
          <w:rFonts w:asciiTheme="majorHAnsi" w:hAnsiTheme="majorHAnsi"/>
          <w:bCs/>
          <w:color w:val="000000"/>
        </w:rPr>
        <w:t>презентацию для распространения  в родительские группы подготовила социальный педагог Имаева Т.А.</w:t>
      </w:r>
    </w:p>
    <w:p w:rsidR="009C7CF2" w:rsidRPr="006C5781" w:rsidRDefault="009C7CF2" w:rsidP="002E2698">
      <w:pPr>
        <w:pStyle w:val="af2"/>
        <w:numPr>
          <w:ilvl w:val="0"/>
          <w:numId w:val="52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C5781">
        <w:rPr>
          <w:b/>
          <w:color w:val="C00000"/>
        </w:rPr>
        <w:t>В феврале</w:t>
      </w:r>
      <w:r>
        <w:t xml:space="preserve"> с учащимися 5,6 классов была проведена и</w:t>
      </w:r>
      <w:r w:rsidRPr="00930D48">
        <w:t xml:space="preserve">гра-викторина </w:t>
      </w:r>
      <w:r w:rsidRPr="00930D48">
        <w:rPr>
          <w:spacing w:val="58"/>
        </w:rPr>
        <w:t xml:space="preserve"> </w:t>
      </w:r>
      <w:r w:rsidRPr="00930D48">
        <w:t>«Мир профессий»</w:t>
      </w:r>
      <w:r>
        <w:t xml:space="preserve"> </w:t>
      </w:r>
    </w:p>
    <w:p w:rsidR="009C7CF2" w:rsidRPr="006C5781" w:rsidRDefault="009C7CF2" w:rsidP="002E2698">
      <w:pPr>
        <w:pStyle w:val="af2"/>
        <w:numPr>
          <w:ilvl w:val="0"/>
          <w:numId w:val="52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930D48">
        <w:t xml:space="preserve">Ознакомление учащихся 7-11 классов с </w:t>
      </w:r>
      <w:r>
        <w:t xml:space="preserve">площадками </w:t>
      </w:r>
      <w:r w:rsidRPr="00930D48">
        <w:t xml:space="preserve"> «Билет в будущее», «Прое</w:t>
      </w:r>
      <w:r>
        <w:t>КТО</w:t>
      </w:r>
      <w:r w:rsidRPr="00930D48">
        <w:t>ри</w:t>
      </w:r>
      <w:r>
        <w:t>Я</w:t>
      </w:r>
      <w:r w:rsidRPr="00930D48">
        <w:t>»</w:t>
      </w:r>
      <w:r>
        <w:t xml:space="preserve"> (соц</w:t>
      </w:r>
      <w:proofErr w:type="gramStart"/>
      <w:r>
        <w:t>.п</w:t>
      </w:r>
      <w:proofErr w:type="gramEnd"/>
      <w:r>
        <w:t>едагог Имаева Т.А. провела ознакомление с использованием презентаций и методических брошюр)</w:t>
      </w:r>
    </w:p>
    <w:p w:rsidR="009C7CF2" w:rsidRPr="006C5781" w:rsidRDefault="009C7CF2" w:rsidP="002E2698">
      <w:pPr>
        <w:pStyle w:val="af2"/>
        <w:numPr>
          <w:ilvl w:val="0"/>
          <w:numId w:val="52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EC405E">
        <w:t>Знакомство с миром профессий</w:t>
      </w:r>
      <w:r w:rsidRPr="00EC405E">
        <w:rPr>
          <w:spacing w:val="-57"/>
        </w:rPr>
        <w:t xml:space="preserve"> </w:t>
      </w:r>
      <w:r w:rsidRPr="00EC405E">
        <w:t>(</w:t>
      </w:r>
      <w:r>
        <w:t>анкетирование было проведено с семиклассниками с целью выявления профессиональных ориентиров среди учащихся 7-х классов</w:t>
      </w:r>
      <w:r w:rsidRPr="00EC405E">
        <w:t>)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6C5781">
        <w:rPr>
          <w:rFonts w:asciiTheme="majorHAnsi" w:hAnsiTheme="majorHAnsi"/>
          <w:b/>
          <w:bCs/>
          <w:color w:val="C00000"/>
        </w:rPr>
        <w:t xml:space="preserve">В марте </w:t>
      </w:r>
    </w:p>
    <w:p w:rsidR="009C7CF2" w:rsidRPr="006C5781" w:rsidRDefault="009C7CF2" w:rsidP="002E2698">
      <w:pPr>
        <w:pStyle w:val="af2"/>
        <w:numPr>
          <w:ilvl w:val="0"/>
          <w:numId w:val="82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  <w:color w:val="000000"/>
        </w:rPr>
      </w:pPr>
      <w:r w:rsidRPr="006C5781">
        <w:rPr>
          <w:rFonts w:asciiTheme="majorHAnsi" w:hAnsiTheme="majorHAnsi"/>
        </w:rPr>
        <w:t xml:space="preserve">Конкурс рисунков «Все профессии нужны, все профессии важны» бал проведен  для учащихся 5-6 классов </w:t>
      </w:r>
    </w:p>
    <w:p w:rsidR="009C7CF2" w:rsidRPr="006C5781" w:rsidRDefault="009C7CF2" w:rsidP="002E2698">
      <w:pPr>
        <w:pStyle w:val="af2"/>
        <w:numPr>
          <w:ilvl w:val="0"/>
          <w:numId w:val="82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  <w:color w:val="000000"/>
        </w:rPr>
      </w:pPr>
      <w:r w:rsidRPr="006C5781">
        <w:rPr>
          <w:rFonts w:asciiTheme="majorHAnsi" w:hAnsiTheme="majorHAnsi"/>
          <w:bCs/>
          <w:color w:val="000000"/>
        </w:rPr>
        <w:t xml:space="preserve">Для учащихся 6-7 классов была подготовлена </w:t>
      </w:r>
      <w:r w:rsidRPr="006C5781">
        <w:rPr>
          <w:rFonts w:asciiTheme="majorHAnsi" w:hAnsiTheme="majorHAnsi"/>
        </w:rPr>
        <w:t xml:space="preserve">презентация-знакомство с платформой «Билет в будущее» (Программа ранней </w:t>
      </w:r>
      <w:proofErr w:type="gramStart"/>
      <w:r w:rsidRPr="006C5781">
        <w:rPr>
          <w:rFonts w:asciiTheme="majorHAnsi" w:hAnsiTheme="majorHAnsi"/>
        </w:rPr>
        <w:t>проф</w:t>
      </w:r>
      <w:proofErr w:type="gramEnd"/>
      <w:r w:rsidRPr="006C5781">
        <w:rPr>
          <w:rFonts w:asciiTheme="majorHAnsi" w:hAnsiTheme="majorHAnsi"/>
        </w:rPr>
        <w:t>)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C5781">
        <w:rPr>
          <w:rFonts w:asciiTheme="majorHAnsi" w:hAnsiTheme="majorHAnsi"/>
          <w:b/>
          <w:color w:val="C00000"/>
        </w:rPr>
        <w:t>В апреле</w:t>
      </w:r>
      <w:r>
        <w:rPr>
          <w:rFonts w:asciiTheme="majorHAnsi" w:hAnsiTheme="majorHAnsi"/>
        </w:rPr>
        <w:t xml:space="preserve"> </w:t>
      </w:r>
      <w:r>
        <w:t xml:space="preserve"> учащиеся 7-11 классов приняли участие в </w:t>
      </w:r>
      <w:r w:rsidRPr="005711CB">
        <w:t>Открыт</w:t>
      </w:r>
      <w:r>
        <w:t xml:space="preserve">ом </w:t>
      </w:r>
      <w:r w:rsidRPr="005711CB">
        <w:t xml:space="preserve"> онлайн-урок</w:t>
      </w:r>
      <w:r>
        <w:t>е</w:t>
      </w:r>
      <w:r w:rsidRPr="005711CB">
        <w:t xml:space="preserve"> на площадке «Проектория» «Моя профессия – моя история» (материалы о Великой Отечественной войне) </w:t>
      </w:r>
      <w:hyperlink r:id="rId20" w:history="1">
        <w:r w:rsidRPr="005711CB">
          <w:rPr>
            <w:rStyle w:val="ac"/>
          </w:rPr>
          <w:t>https://proektoria.online/lessons</w:t>
        </w:r>
      </w:hyperlink>
    </w:p>
    <w:p w:rsidR="009C7CF2" w:rsidRPr="006C5781" w:rsidRDefault="009C7CF2" w:rsidP="002E2698">
      <w:pPr>
        <w:pStyle w:val="af2"/>
        <w:numPr>
          <w:ilvl w:val="0"/>
          <w:numId w:val="52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C5781">
        <w:rPr>
          <w:b/>
          <w:color w:val="C00000"/>
        </w:rPr>
        <w:t>В мае</w:t>
      </w:r>
      <w:r>
        <w:t xml:space="preserve"> классные руководители 7-11 классов провели Интерактивный профориентационный урок (сайт шоу профессий</w:t>
      </w:r>
      <w:proofErr w:type="gramStart"/>
      <w:r>
        <w:t>.р</w:t>
      </w:r>
      <w:proofErr w:type="gramEnd"/>
      <w:r>
        <w:t>ф)работа по ссылкам (18-20 мая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  <w:i/>
          <w:color w:val="7030A0"/>
          <w:u w:val="single"/>
        </w:rPr>
      </w:pPr>
      <w:r w:rsidRPr="006C5781">
        <w:rPr>
          <w:rFonts w:asciiTheme="majorHAnsi" w:hAnsiTheme="majorHAnsi"/>
          <w:b/>
          <w:bCs/>
          <w:i/>
          <w:color w:val="7030A0"/>
          <w:u w:val="single"/>
        </w:rPr>
        <w:t>Модуль КЛЮЧЕВЫЕ ОБЩЕШКОЛЬНЫЕ ДЕЛА</w:t>
      </w:r>
      <w:r w:rsidRPr="006C5781">
        <w:rPr>
          <w:rFonts w:asciiTheme="majorHAnsi" w:hAnsiTheme="majorHAnsi"/>
          <w:bCs/>
          <w:i/>
          <w:color w:val="7030A0"/>
          <w:u w:val="single"/>
        </w:rPr>
        <w:t xml:space="preserve"> </w:t>
      </w:r>
    </w:p>
    <w:p w:rsidR="009C7CF2" w:rsidRPr="006F5D07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</w:pPr>
      <w:r w:rsidRPr="001E04AC">
        <w:lastRenderedPageBreak/>
        <w:t>Ключевые дела - это главные традиционные общешкольные дела, в которых принимает</w:t>
      </w:r>
      <w:r w:rsidRPr="001E04AC">
        <w:rPr>
          <w:spacing w:val="1"/>
        </w:rPr>
        <w:t xml:space="preserve"> </w:t>
      </w:r>
      <w:r w:rsidRPr="001E04AC">
        <w:t>участие большая часть обучающихся и которые обязательно планируются, готовятся, проводятся и</w:t>
      </w:r>
      <w:r w:rsidRPr="001E04AC">
        <w:rPr>
          <w:spacing w:val="-52"/>
        </w:rPr>
        <w:t xml:space="preserve"> </w:t>
      </w:r>
      <w:r w:rsidRPr="001E04AC">
        <w:t>анализируются</w:t>
      </w:r>
      <w:r w:rsidRPr="001E04AC">
        <w:rPr>
          <w:spacing w:val="1"/>
        </w:rPr>
        <w:t xml:space="preserve"> </w:t>
      </w:r>
      <w:r w:rsidRPr="001E04AC">
        <w:t>совместно</w:t>
      </w:r>
      <w:r w:rsidRPr="001E04AC">
        <w:rPr>
          <w:spacing w:val="1"/>
        </w:rPr>
        <w:t xml:space="preserve"> </w:t>
      </w:r>
      <w:r w:rsidRPr="001E04AC">
        <w:t>педагогическими</w:t>
      </w:r>
      <w:r w:rsidRPr="001E04AC">
        <w:rPr>
          <w:spacing w:val="1"/>
        </w:rPr>
        <w:t xml:space="preserve"> </w:t>
      </w:r>
      <w:r w:rsidRPr="001E04AC">
        <w:t>работниками</w:t>
      </w:r>
      <w:r w:rsidRPr="001E04AC">
        <w:rPr>
          <w:spacing w:val="1"/>
        </w:rPr>
        <w:t xml:space="preserve"> </w:t>
      </w:r>
      <w:r w:rsidRPr="001E04AC">
        <w:t>и</w:t>
      </w:r>
      <w:r w:rsidRPr="001E04AC">
        <w:rPr>
          <w:spacing w:val="1"/>
        </w:rPr>
        <w:t xml:space="preserve"> </w:t>
      </w:r>
      <w:r w:rsidRPr="001E04AC">
        <w:t>обучающимися.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6C5781">
        <w:rPr>
          <w:b/>
          <w:color w:val="C00000"/>
        </w:rPr>
        <w:t>сентябрь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6C5781">
        <w:rPr>
          <w:rFonts w:asciiTheme="majorHAnsi" w:hAnsiTheme="majorHAnsi"/>
        </w:rPr>
        <w:t xml:space="preserve">В целях профилактики распространения терроризма и экстремизма в молодежной среде и в рамках Дня солидарности в борьбе с терроризмом были проведены творческие  конкурсы:  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 w:hanging="28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 xml:space="preserve">Конкурс рисунка «Ангелы Беслана» был проведен для учащихся 7-8 классов 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 w:hanging="28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 xml:space="preserve">Конкурс детского рисунка «Дети мира против террора!» был проведен для учащ 5-6 классов 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 w:hanging="28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Выставка детского рисунка «Мы за мирное солнце!» был проведен для учащ .1-4 классов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/>
        <w:rPr>
          <w:rFonts w:asciiTheme="majorHAnsi" w:hAnsiTheme="majorHAnsi" w:cstheme="minorHAnsi"/>
          <w:sz w:val="24"/>
          <w:szCs w:val="24"/>
        </w:rPr>
      </w:pPr>
      <w:r w:rsidRPr="006C5781">
        <w:rPr>
          <w:rFonts w:asciiTheme="majorHAnsi" w:hAnsiTheme="majorHAnsi" w:cstheme="minorHAnsi"/>
          <w:sz w:val="24"/>
          <w:szCs w:val="24"/>
        </w:rPr>
        <w:t xml:space="preserve">В рамках дней Белых журавлей </w:t>
      </w:r>
      <w:r w:rsidRPr="006C5781">
        <w:rPr>
          <w:rFonts w:asciiTheme="majorHAnsi" w:hAnsiTheme="majorHAnsi" w:cstheme="minorHAnsi"/>
          <w:sz w:val="24"/>
          <w:szCs w:val="24"/>
          <w:shd w:val="clear" w:color="auto" w:fill="FFFFFF"/>
        </w:rPr>
        <w:t>в школьной библиотеке</w:t>
      </w:r>
      <w:r w:rsidRPr="006C5781">
        <w:rPr>
          <w:rFonts w:asciiTheme="majorHAnsi" w:hAnsiTheme="majorHAnsi" w:cstheme="minorHAnsi"/>
          <w:sz w:val="24"/>
          <w:szCs w:val="24"/>
        </w:rPr>
        <w:t xml:space="preserve"> </w:t>
      </w:r>
      <w:r w:rsidRPr="006C5781">
        <w:rPr>
          <w:rFonts w:asciiTheme="majorHAnsi" w:hAnsiTheme="majorHAnsi" w:cstheme="minorHAnsi"/>
          <w:sz w:val="24"/>
          <w:szCs w:val="24"/>
          <w:shd w:val="clear" w:color="auto" w:fill="FFFFFF"/>
        </w:rPr>
        <w:t>был проведен</w:t>
      </w:r>
      <w:r w:rsidRPr="006C5781">
        <w:rPr>
          <w:rFonts w:asciiTheme="majorHAnsi" w:hAnsiTheme="majorHAnsi" w:cstheme="minorHAnsi"/>
          <w:sz w:val="24"/>
          <w:szCs w:val="24"/>
        </w:rPr>
        <w:t xml:space="preserve"> к</w:t>
      </w:r>
      <w:r w:rsidRPr="006C5781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онкурс чтецов на стихи народного поэта Дагестана Расула  Гамзатова среди учащихся </w:t>
      </w:r>
      <w:r w:rsidRPr="006C5781">
        <w:rPr>
          <w:rFonts w:asciiTheme="majorHAnsi" w:hAnsiTheme="majorHAnsi" w:cstheme="minorHAnsi"/>
          <w:sz w:val="24"/>
          <w:szCs w:val="24"/>
        </w:rPr>
        <w:t>2-4, 5-8, 9-11</w:t>
      </w:r>
      <w:r w:rsidRPr="006C5781">
        <w:rPr>
          <w:rFonts w:asciiTheme="majorHAnsi" w:hAnsiTheme="majorHAnsi" w:cstheme="minorHAnsi"/>
          <w:sz w:val="24"/>
          <w:szCs w:val="24"/>
          <w:shd w:val="clear" w:color="auto" w:fill="FFFFFF"/>
        </w:rPr>
        <w:t>классов</w:t>
      </w:r>
    </w:p>
    <w:p w:rsidR="009C7CF2" w:rsidRPr="006C5781" w:rsidRDefault="009C7CF2" w:rsidP="009C7CF2">
      <w:pPr>
        <w:ind w:left="-851" w:right="1134"/>
        <w:rPr>
          <w:rFonts w:asciiTheme="majorHAnsi" w:hAnsiTheme="majorHAnsi" w:cstheme="minorHAnsi"/>
          <w:sz w:val="24"/>
          <w:szCs w:val="24"/>
        </w:rPr>
      </w:pPr>
      <w:r w:rsidRPr="006C5781">
        <w:rPr>
          <w:rFonts w:asciiTheme="majorHAnsi" w:hAnsiTheme="majorHAnsi" w:cstheme="minorHAnsi"/>
          <w:sz w:val="24"/>
          <w:szCs w:val="24"/>
        </w:rPr>
        <w:t>Дню единсьва народов Дагестана были посвящены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 w:hanging="28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Школьный  конкурс сочинений «Вековая история моего народа» для учащихся 9-11 кл.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 w:hanging="28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Выставка книг дагестанских поэтов и писателей в фойе лицея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 w:hanging="28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Выставка  творческих работ декоративно-прикладного искусства «Мой Дагестан, ты колыбель моя!», «Люблю  тебя, мой город, мой Кизляр!» (1-4, 5-6,7-8кл.)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 w:hanging="28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 xml:space="preserve"> Спортивные состязания, посвященные дружбе </w:t>
      </w:r>
      <w:proofErr w:type="gramStart"/>
      <w:r w:rsidRPr="006C5781">
        <w:rPr>
          <w:rFonts w:asciiTheme="majorHAnsi" w:hAnsiTheme="majorHAnsi"/>
          <w:sz w:val="24"/>
          <w:szCs w:val="24"/>
        </w:rPr>
        <w:t>дагестанских</w:t>
      </w:r>
      <w:proofErr w:type="gramEnd"/>
      <w:r w:rsidRPr="006C5781">
        <w:rPr>
          <w:rFonts w:asciiTheme="majorHAnsi" w:hAnsiTheme="majorHAnsi"/>
          <w:sz w:val="24"/>
          <w:szCs w:val="24"/>
        </w:rPr>
        <w:t xml:space="preserve"> народов5-6, 7-8 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 w:hanging="28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Школьный конкурс чтецов кизлярских поэтов о родном городе был посвящен празднованию Дня города</w:t>
      </w:r>
    </w:p>
    <w:p w:rsidR="009C7CF2" w:rsidRPr="006C5781" w:rsidRDefault="009C7CF2" w:rsidP="002E2698">
      <w:pPr>
        <w:pStyle w:val="a4"/>
        <w:numPr>
          <w:ilvl w:val="0"/>
          <w:numId w:val="83"/>
        </w:numPr>
        <w:autoSpaceDE/>
        <w:autoSpaceDN/>
        <w:ind w:left="-851" w:right="1134" w:hanging="28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 xml:space="preserve">Флешмоб, посвященный Международному дню мира, был проведен с учащимися 1-11 кл 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6C5781">
        <w:rPr>
          <w:b/>
          <w:color w:val="C00000"/>
        </w:rPr>
        <w:t>октябрь</w:t>
      </w:r>
    </w:p>
    <w:p w:rsidR="009C7CF2" w:rsidRPr="006C5781" w:rsidRDefault="009C7CF2" w:rsidP="002E2698">
      <w:pPr>
        <w:pStyle w:val="af2"/>
        <w:numPr>
          <w:ilvl w:val="0"/>
          <w:numId w:val="84"/>
        </w:numPr>
        <w:shd w:val="clear" w:color="auto" w:fill="FFFFFF"/>
        <w:spacing w:before="0" w:beforeAutospacing="0" w:after="157" w:afterAutospacing="0"/>
        <w:ind w:left="-851" w:right="1134" w:hanging="426"/>
        <w:rPr>
          <w:b/>
          <w:color w:val="C00000"/>
        </w:rPr>
      </w:pPr>
      <w:r w:rsidRPr="0038434F">
        <w:rPr>
          <w:rFonts w:asciiTheme="majorHAnsi" w:hAnsiTheme="majorHAnsi"/>
        </w:rPr>
        <w:t>Поздравление  учителей лицея с профессиональным праздником День Учителя (видеооткрытк</w:t>
      </w:r>
      <w:r>
        <w:rPr>
          <w:rFonts w:asciiTheme="majorHAnsi" w:hAnsiTheme="majorHAnsi"/>
        </w:rPr>
        <w:t>у подготовила классный руководитель 4г класса Магомедова А.М.</w:t>
      </w:r>
      <w:r w:rsidRPr="0038434F">
        <w:rPr>
          <w:rFonts w:asciiTheme="majorHAnsi" w:hAnsiTheme="majorHAnsi"/>
        </w:rPr>
        <w:t>)</w:t>
      </w:r>
    </w:p>
    <w:p w:rsidR="009C7CF2" w:rsidRPr="006C5781" w:rsidRDefault="009C7CF2" w:rsidP="002E2698">
      <w:pPr>
        <w:pStyle w:val="af2"/>
        <w:numPr>
          <w:ilvl w:val="0"/>
          <w:numId w:val="84"/>
        </w:numPr>
        <w:shd w:val="clear" w:color="auto" w:fill="FFFFFF"/>
        <w:spacing w:before="0" w:beforeAutospacing="0" w:after="157" w:afterAutospacing="0"/>
        <w:ind w:left="-851" w:right="1134" w:hanging="284"/>
        <w:rPr>
          <w:b/>
          <w:color w:val="C00000"/>
        </w:rPr>
      </w:pPr>
      <w:r w:rsidRPr="00CB549F">
        <w:rPr>
          <w:rFonts w:eastAsia="SimSun"/>
          <w:bCs/>
          <w:shd w:val="clear" w:color="auto" w:fill="FFFFFF"/>
        </w:rPr>
        <w:t xml:space="preserve">Книжная  выставка </w:t>
      </w:r>
      <w:r>
        <w:rPr>
          <w:rFonts w:eastAsia="SimSun"/>
          <w:bCs/>
          <w:shd w:val="clear" w:color="auto" w:fill="FFFFFF"/>
        </w:rPr>
        <w:t>в</w:t>
      </w:r>
      <w:r w:rsidRPr="00CB549F">
        <w:rPr>
          <w:rFonts w:eastAsia="SimSun"/>
          <w:bCs/>
          <w:shd w:val="clear" w:color="auto" w:fill="FFFFFF"/>
        </w:rPr>
        <w:t xml:space="preserve"> школьной библиотеке  «125 лет со дня рождения  Е.Л. Шарца»</w:t>
      </w:r>
    </w:p>
    <w:p w:rsidR="009C7CF2" w:rsidRPr="006C5781" w:rsidRDefault="009C7CF2" w:rsidP="002E2698">
      <w:pPr>
        <w:pStyle w:val="af2"/>
        <w:numPr>
          <w:ilvl w:val="0"/>
          <w:numId w:val="84"/>
        </w:numPr>
        <w:shd w:val="clear" w:color="auto" w:fill="FFFFFF"/>
        <w:spacing w:before="0" w:beforeAutospacing="0" w:after="157" w:afterAutospacing="0"/>
        <w:ind w:left="-851" w:right="1134" w:hanging="284"/>
        <w:rPr>
          <w:b/>
          <w:color w:val="C00000"/>
        </w:rPr>
      </w:pPr>
      <w:r w:rsidRPr="0038434F">
        <w:rPr>
          <w:rFonts w:asciiTheme="majorHAnsi" w:hAnsiTheme="majorHAnsi"/>
        </w:rPr>
        <w:t>Библиотечный урок «24 октября – Международный  день школьных библиотек»</w:t>
      </w:r>
      <w:r w:rsidRPr="006C578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для учащихся 3а класса</w:t>
      </w:r>
    </w:p>
    <w:p w:rsidR="009C7CF2" w:rsidRPr="006C5781" w:rsidRDefault="009C7CF2" w:rsidP="002E2698">
      <w:pPr>
        <w:pStyle w:val="af2"/>
        <w:numPr>
          <w:ilvl w:val="0"/>
          <w:numId w:val="84"/>
        </w:numPr>
        <w:shd w:val="clear" w:color="auto" w:fill="FFFFFF"/>
        <w:spacing w:before="0" w:beforeAutospacing="0" w:after="157" w:afterAutospacing="0"/>
        <w:ind w:left="-851" w:right="1134" w:hanging="284"/>
        <w:rPr>
          <w:b/>
          <w:color w:val="C00000"/>
        </w:rPr>
      </w:pPr>
      <w:r w:rsidRPr="00CB549F">
        <w:t xml:space="preserve">Экскурсия по книжному городу: «Путешествие в «Страну – Читалию» (посвящение </w:t>
      </w:r>
      <w:r>
        <w:t xml:space="preserve">второклассников </w:t>
      </w:r>
      <w:r w:rsidRPr="00CB549F">
        <w:t>в читатели)</w:t>
      </w:r>
      <w:r w:rsidRPr="006C5781">
        <w:rPr>
          <w:rFonts w:asciiTheme="majorHAnsi" w:hAnsiTheme="majorHAnsi"/>
        </w:rPr>
        <w:t xml:space="preserve"> </w:t>
      </w:r>
    </w:p>
    <w:p w:rsidR="009C7CF2" w:rsidRPr="006C5781" w:rsidRDefault="009C7CF2" w:rsidP="002E2698">
      <w:pPr>
        <w:pStyle w:val="af2"/>
        <w:numPr>
          <w:ilvl w:val="0"/>
          <w:numId w:val="84"/>
        </w:numPr>
        <w:shd w:val="clear" w:color="auto" w:fill="FFFFFF"/>
        <w:spacing w:before="0" w:beforeAutospacing="0" w:after="157" w:afterAutospacing="0"/>
        <w:ind w:left="-851" w:right="1134" w:hanging="426"/>
        <w:rPr>
          <w:b/>
          <w:color w:val="C00000"/>
        </w:rPr>
      </w:pPr>
      <w:proofErr w:type="gramStart"/>
      <w:r w:rsidRPr="0038434F">
        <w:rPr>
          <w:rFonts w:asciiTheme="majorHAnsi" w:hAnsiTheme="majorHAnsi"/>
        </w:rPr>
        <w:t>Акция «Забота»</w:t>
      </w:r>
      <w:r w:rsidRPr="006C578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(учащиеся и классные руководители лицея поздравили с днем пожилого человека и сднем учителя ветеранов педагогического труда.</w:t>
      </w:r>
      <w:proofErr w:type="gramEnd"/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Учителя вместе с детьми посетили пожилых педагогов)</w:t>
      </w:r>
      <w:proofErr w:type="gramEnd"/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6C5781">
        <w:rPr>
          <w:b/>
          <w:color w:val="C00000"/>
        </w:rPr>
        <w:t>ноябрь</w:t>
      </w:r>
    </w:p>
    <w:p w:rsidR="009C7CF2" w:rsidRPr="006C5781" w:rsidRDefault="009C7CF2" w:rsidP="002E2698">
      <w:pPr>
        <w:pStyle w:val="af2"/>
        <w:numPr>
          <w:ilvl w:val="0"/>
          <w:numId w:val="85"/>
        </w:numPr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F31A29">
        <w:rPr>
          <w:rFonts w:asciiTheme="majorHAnsi" w:hAnsiTheme="majorHAnsi"/>
        </w:rPr>
        <w:t xml:space="preserve">Конкурс-выставка  </w:t>
      </w:r>
      <w:r>
        <w:rPr>
          <w:rFonts w:asciiTheme="majorHAnsi" w:hAnsiTheme="majorHAnsi"/>
        </w:rPr>
        <w:t>коллажей</w:t>
      </w:r>
      <w:r w:rsidRPr="00F31A29">
        <w:rPr>
          <w:rFonts w:asciiTheme="majorHAnsi" w:hAnsiTheme="majorHAnsi"/>
        </w:rPr>
        <w:t xml:space="preserve"> «Портрет любимой мамы…»</w:t>
      </w:r>
      <w:r>
        <w:rPr>
          <w:rFonts w:asciiTheme="majorHAnsi" w:hAnsiTheme="majorHAnsi"/>
        </w:rPr>
        <w:t xml:space="preserve"> был проведен для учащихся 1-4, 5-6 классов. Жюри оценивали  оригинальность, эстетику, выбор изобразительных техник   выполнения работы.</w:t>
      </w:r>
    </w:p>
    <w:p w:rsidR="009C7CF2" w:rsidRPr="006C5781" w:rsidRDefault="009C7CF2" w:rsidP="002E2698">
      <w:pPr>
        <w:pStyle w:val="af2"/>
        <w:numPr>
          <w:ilvl w:val="0"/>
          <w:numId w:val="85"/>
        </w:numPr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F31A29">
        <w:rPr>
          <w:rFonts w:asciiTheme="majorHAnsi" w:hAnsiTheme="majorHAnsi"/>
        </w:rPr>
        <w:t>Онлайн – поздравление с Днем матери (видеооткрытк</w:t>
      </w:r>
      <w:r>
        <w:rPr>
          <w:rFonts w:asciiTheme="majorHAnsi" w:hAnsiTheme="majorHAnsi"/>
        </w:rPr>
        <w:t>и готовили все классы.</w:t>
      </w:r>
      <w:r w:rsidRPr="00F31A29">
        <w:rPr>
          <w:rFonts w:asciiTheme="majorHAnsi" w:hAnsiTheme="majorHAnsi"/>
        </w:rPr>
        <w:t>)</w:t>
      </w:r>
    </w:p>
    <w:p w:rsidR="009C7CF2" w:rsidRDefault="009C7CF2" w:rsidP="002E2698">
      <w:pPr>
        <w:pStyle w:val="af2"/>
        <w:numPr>
          <w:ilvl w:val="0"/>
          <w:numId w:val="85"/>
        </w:numPr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6C5781">
        <w:rPr>
          <w:rFonts w:asciiTheme="majorHAnsi" w:hAnsiTheme="majorHAnsi"/>
          <w:bCs/>
          <w:color w:val="000000"/>
        </w:rPr>
        <w:t>Библиотечный урок ко дню матери «Мы будем вечно воспевать ту женщину, чьё имя Мать</w:t>
      </w:r>
      <w:r>
        <w:rPr>
          <w:rFonts w:asciiTheme="majorHAnsi" w:hAnsiTheme="majorHAnsi"/>
          <w:bCs/>
          <w:color w:val="000000"/>
        </w:rPr>
        <w:t>» провела педагог-библиотекарь с учащимися 4 кл.</w:t>
      </w:r>
    </w:p>
    <w:p w:rsidR="009C7CF2" w:rsidRDefault="009C7CF2" w:rsidP="002E2698">
      <w:pPr>
        <w:pStyle w:val="af2"/>
        <w:numPr>
          <w:ilvl w:val="0"/>
          <w:numId w:val="85"/>
        </w:numPr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6C5781">
        <w:rPr>
          <w:rFonts w:asciiTheme="majorHAnsi" w:hAnsiTheme="majorHAnsi"/>
        </w:rPr>
        <w:t>Флешмоб, посвященный 200-летию Ф.Достоевского «Читаем Достоевского»</w:t>
      </w:r>
      <w:r>
        <w:rPr>
          <w:rFonts w:asciiTheme="majorHAnsi" w:hAnsiTheme="majorHAnsi"/>
        </w:rPr>
        <w:t xml:space="preserve"> был организован учителями русского языка и литературы. Учащиеся 9-11 классов читали отрывки из романа Достоевского «Преступление и наказание»</w:t>
      </w:r>
    </w:p>
    <w:p w:rsidR="009C7CF2" w:rsidRDefault="009C7CF2" w:rsidP="002E2698">
      <w:pPr>
        <w:pStyle w:val="af2"/>
        <w:numPr>
          <w:ilvl w:val="0"/>
          <w:numId w:val="85"/>
        </w:numPr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6C5781">
        <w:rPr>
          <w:rFonts w:asciiTheme="majorHAnsi" w:hAnsiTheme="majorHAnsi"/>
        </w:rPr>
        <w:lastRenderedPageBreak/>
        <w:t>16 декабря на этаже боевой славы лицея был проведен Открытый классный час, посвященный   работнику полиции,  погибшему от рук террористов Исаеву Э.   «Память сильнее времени»</w:t>
      </w:r>
    </w:p>
    <w:p w:rsidR="009C7CF2" w:rsidRPr="006C5781" w:rsidRDefault="009C7CF2" w:rsidP="002E2698">
      <w:pPr>
        <w:pStyle w:val="af2"/>
        <w:numPr>
          <w:ilvl w:val="0"/>
          <w:numId w:val="85"/>
        </w:numPr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6C5781">
        <w:t>В фойе лицея был</w:t>
      </w:r>
      <w:r>
        <w:t>и</w:t>
      </w:r>
      <w:r w:rsidRPr="006C5781">
        <w:t xml:space="preserve"> организ</w:t>
      </w:r>
      <w:r>
        <w:rPr>
          <w:b/>
          <w:color w:val="C00000"/>
        </w:rPr>
        <w:t xml:space="preserve">ованы </w:t>
      </w:r>
      <w:r>
        <w:rPr>
          <w:rFonts w:asciiTheme="majorHAnsi" w:hAnsiTheme="majorHAnsi"/>
        </w:rPr>
        <w:t>к</w:t>
      </w:r>
      <w:r w:rsidRPr="006C5781">
        <w:rPr>
          <w:rFonts w:asciiTheme="majorHAnsi" w:hAnsiTheme="majorHAnsi"/>
        </w:rPr>
        <w:t xml:space="preserve">н. </w:t>
      </w:r>
      <w:r>
        <w:rPr>
          <w:rFonts w:asciiTheme="majorHAnsi" w:hAnsiTheme="majorHAnsi"/>
        </w:rPr>
        <w:t>в</w:t>
      </w:r>
      <w:r w:rsidRPr="006C5781">
        <w:rPr>
          <w:rFonts w:asciiTheme="majorHAnsi" w:hAnsiTheme="majorHAnsi"/>
        </w:rPr>
        <w:t>ыставк</w:t>
      </w:r>
      <w:r>
        <w:rPr>
          <w:rFonts w:asciiTheme="majorHAnsi" w:hAnsiTheme="majorHAnsi"/>
        </w:rPr>
        <w:t>и</w:t>
      </w:r>
      <w:r w:rsidRPr="006C5781">
        <w:rPr>
          <w:rFonts w:asciiTheme="majorHAnsi" w:hAnsiTheme="majorHAnsi"/>
        </w:rPr>
        <w:t xml:space="preserve">, посв.  </w:t>
      </w:r>
      <w:r w:rsidRPr="006C5781">
        <w:rPr>
          <w:rFonts w:asciiTheme="majorHAnsi" w:hAnsiTheme="majorHAnsi"/>
          <w:shd w:val="clear" w:color="auto" w:fill="FFFFFF"/>
        </w:rPr>
        <w:t>200 лет со дня рождения Н. А. Некрасова</w:t>
      </w:r>
      <w:r w:rsidRPr="006C5781">
        <w:rPr>
          <w:rFonts w:asciiTheme="majorHAnsi" w:hAnsiTheme="majorHAnsi"/>
        </w:rPr>
        <w:t xml:space="preserve">, </w:t>
      </w:r>
      <w:r w:rsidRPr="006C5781">
        <w:rPr>
          <w:rFonts w:asciiTheme="majorHAnsi" w:hAnsiTheme="majorHAnsi"/>
          <w:shd w:val="clear" w:color="auto" w:fill="FFFFFF"/>
        </w:rPr>
        <w:t>120 лет со дня рождения А.А. Фадее</w:t>
      </w:r>
      <w:r w:rsidRPr="006C5781">
        <w:rPr>
          <w:rFonts w:asciiTheme="majorHAnsi" w:hAnsiTheme="majorHAnsi"/>
          <w:bCs/>
          <w:shd w:val="clear" w:color="auto" w:fill="FFFFFF"/>
        </w:rPr>
        <w:t>ва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b/>
          <w:color w:val="C00000"/>
        </w:rPr>
      </w:pPr>
      <w:r w:rsidRPr="006C5781">
        <w:rPr>
          <w:b/>
          <w:color w:val="C00000"/>
        </w:rPr>
        <w:t>декабрь</w:t>
      </w:r>
    </w:p>
    <w:p w:rsidR="009C7CF2" w:rsidRPr="006C5781" w:rsidRDefault="009C7CF2" w:rsidP="002E2698">
      <w:pPr>
        <w:pStyle w:val="af2"/>
        <w:numPr>
          <w:ilvl w:val="0"/>
          <w:numId w:val="86"/>
        </w:numPr>
        <w:shd w:val="clear" w:color="auto" w:fill="FFFFFF"/>
        <w:spacing w:before="0" w:beforeAutospacing="0" w:after="157" w:afterAutospacing="0"/>
        <w:ind w:left="-851" w:right="1134" w:hanging="283"/>
        <w:rPr>
          <w:b/>
          <w:color w:val="C00000"/>
        </w:rPr>
      </w:pPr>
      <w:r w:rsidRPr="006C5781">
        <w:t xml:space="preserve">Кн. Выставка </w:t>
      </w:r>
      <w:r w:rsidRPr="006C5781">
        <w:rPr>
          <w:shd w:val="clear" w:color="auto" w:fill="FFFFFF"/>
        </w:rPr>
        <w:t>200 лет со дня рождения</w:t>
      </w:r>
      <w:r w:rsidRPr="00F00929">
        <w:rPr>
          <w:shd w:val="clear" w:color="auto" w:fill="FFFFFF"/>
        </w:rPr>
        <w:t> </w:t>
      </w:r>
      <w:r w:rsidRPr="006C5781">
        <w:rPr>
          <w:shd w:val="clear" w:color="auto" w:fill="FFFFFF"/>
        </w:rPr>
        <w:t>Н. А. Некрасова</w:t>
      </w:r>
    </w:p>
    <w:p w:rsidR="009C7CF2" w:rsidRPr="006C5781" w:rsidRDefault="009C7CF2" w:rsidP="002E2698">
      <w:pPr>
        <w:pStyle w:val="af2"/>
        <w:numPr>
          <w:ilvl w:val="0"/>
          <w:numId w:val="86"/>
        </w:numPr>
        <w:shd w:val="clear" w:color="auto" w:fill="FFFFFF"/>
        <w:spacing w:before="0" w:beforeAutospacing="0" w:after="157" w:afterAutospacing="0"/>
        <w:ind w:left="-851" w:right="1134" w:hanging="283"/>
        <w:rPr>
          <w:b/>
          <w:color w:val="C00000"/>
        </w:rPr>
      </w:pPr>
      <w:r w:rsidRPr="006C5781">
        <w:rPr>
          <w:color w:val="000000"/>
        </w:rPr>
        <w:t>Конкурс рисунков  «Душа России в символах её», «Мы гордимся своей страной!»</w:t>
      </w:r>
      <w:r>
        <w:rPr>
          <w:color w:val="000000"/>
        </w:rPr>
        <w:t xml:space="preserve"> был посвящен Дню России</w:t>
      </w:r>
    </w:p>
    <w:p w:rsidR="009C7CF2" w:rsidRPr="006C5781" w:rsidRDefault="009C7CF2" w:rsidP="002E2698">
      <w:pPr>
        <w:pStyle w:val="af2"/>
        <w:numPr>
          <w:ilvl w:val="0"/>
          <w:numId w:val="86"/>
        </w:numPr>
        <w:shd w:val="clear" w:color="auto" w:fill="FFFFFF"/>
        <w:spacing w:before="0" w:beforeAutospacing="0" w:after="157" w:afterAutospacing="0"/>
        <w:ind w:left="-851" w:right="1134" w:hanging="283"/>
        <w:rPr>
          <w:b/>
          <w:color w:val="C00000"/>
        </w:rPr>
      </w:pPr>
      <w:r w:rsidRPr="00213C49">
        <w:t>Празднично-новогоднее оформление лицея</w:t>
      </w:r>
    </w:p>
    <w:p w:rsidR="009C7CF2" w:rsidRPr="006C5781" w:rsidRDefault="009C7CF2" w:rsidP="002E2698">
      <w:pPr>
        <w:pStyle w:val="af2"/>
        <w:numPr>
          <w:ilvl w:val="0"/>
          <w:numId w:val="86"/>
        </w:numPr>
        <w:shd w:val="clear" w:color="auto" w:fill="FFFFFF"/>
        <w:spacing w:before="0" w:beforeAutospacing="0" w:after="157" w:afterAutospacing="0"/>
        <w:ind w:left="-851" w:right="1134" w:hanging="283"/>
        <w:rPr>
          <w:b/>
          <w:color w:val="C00000"/>
        </w:rPr>
      </w:pPr>
      <w:r w:rsidRPr="006C5781">
        <w:t>Мероприятия, игровые программы, посвященные празднованию Нового года</w:t>
      </w:r>
    </w:p>
    <w:p w:rsidR="009C7CF2" w:rsidRPr="006C5781" w:rsidRDefault="009C7CF2" w:rsidP="002E2698">
      <w:pPr>
        <w:pStyle w:val="af2"/>
        <w:numPr>
          <w:ilvl w:val="0"/>
          <w:numId w:val="86"/>
        </w:numPr>
        <w:shd w:val="clear" w:color="auto" w:fill="FFFFFF"/>
        <w:spacing w:before="0" w:beforeAutospacing="0" w:after="157" w:afterAutospacing="0"/>
        <w:ind w:left="-851" w:right="1134" w:hanging="283"/>
        <w:rPr>
          <w:b/>
          <w:color w:val="C00000"/>
        </w:rPr>
      </w:pPr>
      <w:r w:rsidRPr="006C5781">
        <w:rPr>
          <w:color w:val="000000"/>
        </w:rPr>
        <w:t xml:space="preserve">Конкурс «лучшая </w:t>
      </w:r>
      <w:r>
        <w:rPr>
          <w:color w:val="000000"/>
        </w:rPr>
        <w:t>оригинальная новогодняя игрушка</w:t>
      </w:r>
      <w:r w:rsidRPr="006C5781">
        <w:rPr>
          <w:color w:val="000000"/>
        </w:rPr>
        <w:t>»</w:t>
      </w:r>
    </w:p>
    <w:p w:rsidR="009C7CF2" w:rsidRDefault="009C7CF2" w:rsidP="009C7CF2">
      <w:pPr>
        <w:framePr w:w="10265" w:hSpace="180" w:wrap="around" w:vAnchor="text" w:hAnchor="page" w:x="497" w:y="243"/>
        <w:ind w:left="-851" w:right="1134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b/>
          <w:bCs/>
          <w:color w:val="C00000"/>
          <w:sz w:val="24"/>
          <w:szCs w:val="24"/>
        </w:rPr>
        <w:t>ян</w:t>
      </w:r>
    </w:p>
    <w:p w:rsidR="009C7CF2" w:rsidRDefault="009C7CF2" w:rsidP="002E2698">
      <w:pPr>
        <w:pStyle w:val="a4"/>
        <w:framePr w:w="10265" w:hSpace="180" w:wrap="around" w:vAnchor="text" w:hAnchor="page" w:x="497" w:y="243"/>
        <w:numPr>
          <w:ilvl w:val="0"/>
          <w:numId w:val="87"/>
        </w:numPr>
        <w:autoSpaceDE/>
        <w:autoSpaceDN/>
        <w:ind w:left="-851" w:right="1134"/>
        <w:jc w:val="center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 xml:space="preserve">Флешмоб </w:t>
      </w:r>
      <w:r w:rsidRPr="006C5781">
        <w:rPr>
          <w:rFonts w:asciiTheme="majorHAnsi" w:hAnsiTheme="majorHAnsi"/>
          <w:spacing w:val="56"/>
          <w:sz w:val="24"/>
          <w:szCs w:val="24"/>
        </w:rPr>
        <w:t xml:space="preserve"> </w:t>
      </w:r>
      <w:r w:rsidRPr="006C5781">
        <w:rPr>
          <w:rFonts w:asciiTheme="majorHAnsi" w:hAnsiTheme="majorHAnsi"/>
          <w:sz w:val="24"/>
          <w:szCs w:val="24"/>
        </w:rPr>
        <w:t>«Пою тебе, мой Дагестан!»</w:t>
      </w:r>
    </w:p>
    <w:p w:rsidR="009C7CF2" w:rsidRDefault="009C7CF2" w:rsidP="002E2698">
      <w:pPr>
        <w:pStyle w:val="a4"/>
        <w:framePr w:w="10265" w:hSpace="180" w:wrap="around" w:vAnchor="text" w:hAnchor="page" w:x="497" w:y="243"/>
        <w:numPr>
          <w:ilvl w:val="0"/>
          <w:numId w:val="87"/>
        </w:numPr>
        <w:autoSpaceDE/>
        <w:autoSpaceDN/>
        <w:ind w:left="-851" w:right="1134"/>
        <w:jc w:val="center"/>
        <w:rPr>
          <w:rFonts w:asciiTheme="majorHAnsi" w:hAnsiTheme="majorHAnsi"/>
          <w:sz w:val="24"/>
          <w:szCs w:val="24"/>
        </w:rPr>
      </w:pPr>
      <w:proofErr w:type="gramStart"/>
      <w:r w:rsidRPr="006C5781">
        <w:rPr>
          <w:rFonts w:asciiTheme="majorHAnsi" w:hAnsiTheme="majorHAnsi"/>
          <w:sz w:val="24"/>
          <w:szCs w:val="24"/>
        </w:rPr>
        <w:t>Онлай</w:t>
      </w:r>
      <w:r>
        <w:rPr>
          <w:rFonts w:asciiTheme="majorHAnsi" w:hAnsiTheme="majorHAnsi"/>
          <w:sz w:val="24"/>
          <w:szCs w:val="24"/>
        </w:rPr>
        <w:t xml:space="preserve">н-фестиваль «Дружба народов   </w:t>
      </w:r>
      <w:r w:rsidRPr="006C5781">
        <w:rPr>
          <w:rFonts w:asciiTheme="majorHAnsi" w:hAnsiTheme="majorHAnsi"/>
          <w:sz w:val="24"/>
          <w:szCs w:val="24"/>
        </w:rPr>
        <w:t>Дагестана»  (</w:t>
      </w:r>
      <w:r>
        <w:rPr>
          <w:rFonts w:asciiTheme="majorHAnsi" w:hAnsiTheme="majorHAnsi"/>
          <w:sz w:val="24"/>
          <w:szCs w:val="24"/>
        </w:rPr>
        <w:t>Согласно положению о конкурсе, учащиеся выполняли запись музыкальных номеров, презентаций разных народов Дагестана в актовом зале в определенное время, затем видеоролик «Фестиваль дружбы народов Дагестана» создается классными руководителями, ответственными за мероприятие (Мисирханова Л.Ш., Мамаева П.М., Дельмамбетова Г.А.</w:t>
      </w:r>
      <w:r w:rsidRPr="006C5781">
        <w:rPr>
          <w:rFonts w:asciiTheme="majorHAnsi" w:hAnsiTheme="majorHAnsi"/>
          <w:sz w:val="24"/>
          <w:szCs w:val="24"/>
        </w:rPr>
        <w:t>)</w:t>
      </w:r>
      <w:proofErr w:type="gramEnd"/>
    </w:p>
    <w:p w:rsidR="009C7CF2" w:rsidRDefault="009C7CF2" w:rsidP="009C7CF2">
      <w:pPr>
        <w:pStyle w:val="a4"/>
        <w:framePr w:w="10265" w:hSpace="180" w:wrap="around" w:vAnchor="text" w:hAnchor="page" w:x="497" w:y="243"/>
        <w:ind w:left="-851" w:right="1134" w:firstLine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 течение месяца библиотекарь Абдуллаева М.В. провела следующие мероприятия:</w:t>
      </w:r>
    </w:p>
    <w:p w:rsidR="009C7CF2" w:rsidRDefault="009C7CF2" w:rsidP="002E2698">
      <w:pPr>
        <w:pStyle w:val="a4"/>
        <w:framePr w:w="10265" w:hSpace="180" w:wrap="around" w:vAnchor="text" w:hAnchor="page" w:x="497" w:y="243"/>
        <w:numPr>
          <w:ilvl w:val="0"/>
          <w:numId w:val="87"/>
        </w:numPr>
        <w:autoSpaceDE/>
        <w:autoSpaceDN/>
        <w:ind w:left="-851" w:right="1134"/>
        <w:jc w:val="center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Викторина «Путешествие по русским народным сказкам»</w:t>
      </w:r>
      <w:r>
        <w:rPr>
          <w:rFonts w:asciiTheme="majorHAnsi" w:hAnsiTheme="majorHAnsi"/>
          <w:sz w:val="24"/>
          <w:szCs w:val="24"/>
        </w:rPr>
        <w:t xml:space="preserve"> для учащихся 1-х классов</w:t>
      </w:r>
    </w:p>
    <w:p w:rsidR="009C7CF2" w:rsidRDefault="009C7CF2" w:rsidP="002E2698">
      <w:pPr>
        <w:pStyle w:val="a4"/>
        <w:framePr w:w="10265" w:hSpace="180" w:wrap="around" w:vAnchor="text" w:hAnchor="page" w:x="497" w:y="243"/>
        <w:numPr>
          <w:ilvl w:val="0"/>
          <w:numId w:val="87"/>
        </w:numPr>
        <w:autoSpaceDE/>
        <w:autoSpaceDN/>
        <w:ind w:left="-851" w:right="1134"/>
        <w:jc w:val="center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«День былинного богатыря Ильи Муромца» беседа</w:t>
      </w:r>
      <w:r>
        <w:rPr>
          <w:rFonts w:asciiTheme="majorHAnsi" w:hAnsiTheme="majorHAnsi"/>
          <w:sz w:val="24"/>
          <w:szCs w:val="24"/>
        </w:rPr>
        <w:t xml:space="preserve"> с учениками 4-х классов</w:t>
      </w:r>
    </w:p>
    <w:p w:rsidR="009C7CF2" w:rsidRDefault="009C7CF2" w:rsidP="002E2698">
      <w:pPr>
        <w:pStyle w:val="a4"/>
        <w:framePr w:w="10265" w:hSpace="180" w:wrap="around" w:vAnchor="text" w:hAnchor="page" w:x="497" w:y="243"/>
        <w:numPr>
          <w:ilvl w:val="0"/>
          <w:numId w:val="87"/>
        </w:numPr>
        <w:autoSpaceDE/>
        <w:autoSpaceDN/>
        <w:ind w:left="-851" w:right="1134"/>
        <w:jc w:val="center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Беседа «День российской печати»</w:t>
      </w:r>
      <w:r>
        <w:rPr>
          <w:rFonts w:asciiTheme="majorHAnsi" w:hAnsiTheme="majorHAnsi"/>
          <w:sz w:val="24"/>
          <w:szCs w:val="24"/>
        </w:rPr>
        <w:t xml:space="preserve"> с учащимися 7-х классов</w:t>
      </w:r>
    </w:p>
    <w:p w:rsidR="009C7CF2" w:rsidRPr="006C5781" w:rsidRDefault="009C7CF2" w:rsidP="002E2698">
      <w:pPr>
        <w:pStyle w:val="a4"/>
        <w:framePr w:w="10265" w:hSpace="180" w:wrap="around" w:vAnchor="text" w:hAnchor="page" w:x="497" w:y="243"/>
        <w:numPr>
          <w:ilvl w:val="0"/>
          <w:numId w:val="87"/>
        </w:numPr>
        <w:autoSpaceDE/>
        <w:autoSpaceDN/>
        <w:ind w:left="-851" w:right="1134"/>
        <w:jc w:val="center"/>
        <w:rPr>
          <w:rFonts w:asciiTheme="majorHAnsi" w:hAnsiTheme="majorHAnsi"/>
          <w:sz w:val="24"/>
          <w:szCs w:val="24"/>
        </w:rPr>
      </w:pPr>
      <w:r w:rsidRPr="006C5781">
        <w:rPr>
          <w:rFonts w:asciiTheme="majorHAnsi" w:hAnsiTheme="majorHAnsi"/>
          <w:sz w:val="24"/>
          <w:szCs w:val="24"/>
        </w:rPr>
        <w:t>Беседа «Татьянин День. День российского студенчества»</w:t>
      </w:r>
      <w:r>
        <w:rPr>
          <w:rFonts w:asciiTheme="majorHAnsi" w:hAnsiTheme="majorHAnsi"/>
          <w:sz w:val="24"/>
          <w:szCs w:val="24"/>
        </w:rPr>
        <w:t xml:space="preserve"> с учащимися 10, 11 классов</w:t>
      </w:r>
    </w:p>
    <w:p w:rsidR="009C7CF2" w:rsidRPr="006C5781" w:rsidRDefault="009C7CF2" w:rsidP="009C7CF2">
      <w:pPr>
        <w:framePr w:w="10265" w:hSpace="180" w:wrap="around" w:vAnchor="text" w:hAnchor="page" w:x="497" w:y="243"/>
        <w:ind w:left="-851" w:right="1134"/>
        <w:jc w:val="center"/>
        <w:rPr>
          <w:rFonts w:asciiTheme="majorHAnsi" w:hAnsiTheme="majorHAnsi"/>
          <w:sz w:val="24"/>
          <w:szCs w:val="24"/>
        </w:rPr>
      </w:pP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6C5781">
        <w:rPr>
          <w:rFonts w:asciiTheme="majorHAnsi" w:hAnsiTheme="majorHAnsi"/>
          <w:b/>
          <w:bCs/>
          <w:color w:val="C00000"/>
        </w:rPr>
        <w:t>февраль</w:t>
      </w:r>
    </w:p>
    <w:p w:rsidR="009C7CF2" w:rsidRPr="006C5781" w:rsidRDefault="009C7CF2" w:rsidP="002E2698">
      <w:pPr>
        <w:pStyle w:val="af2"/>
        <w:numPr>
          <w:ilvl w:val="0"/>
          <w:numId w:val="88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930D48">
        <w:rPr>
          <w:rFonts w:eastAsia="Calibri"/>
          <w:color w:val="111111"/>
        </w:rPr>
        <w:t>Конкурс газет, посвященный Дню Российской науки (каждый класс</w:t>
      </w:r>
      <w:r>
        <w:rPr>
          <w:rFonts w:eastAsia="Calibri"/>
          <w:color w:val="111111"/>
        </w:rPr>
        <w:t>, с 1 по 11,</w:t>
      </w:r>
      <w:r w:rsidRPr="00930D48">
        <w:rPr>
          <w:rFonts w:eastAsia="Calibri"/>
          <w:color w:val="111111"/>
        </w:rPr>
        <w:t xml:space="preserve"> представляет конкретную</w:t>
      </w:r>
      <w:r w:rsidRPr="006C5781">
        <w:rPr>
          <w:rFonts w:eastAsia="Calibri"/>
          <w:color w:val="111111"/>
        </w:rPr>
        <w:t xml:space="preserve"> </w:t>
      </w:r>
      <w:r w:rsidRPr="00930D48">
        <w:rPr>
          <w:rFonts w:eastAsia="Calibri"/>
          <w:color w:val="111111"/>
        </w:rPr>
        <w:t>науку)</w:t>
      </w:r>
      <w:r>
        <w:rPr>
          <w:rFonts w:eastAsia="Calibri"/>
          <w:color w:val="111111"/>
        </w:rPr>
        <w:t>. При распределении конкуретных наук организаторы конкурса постарались выбрать науки из разных областей, те науки, о которых говорят редко, и ребята зачастую никогда не слышали о них. Таким образом, создавая газету, ребята познавали что-то новое, изучали материал. Затем были записаны видеоролики, где ребята презентовали свои газеты, коротко представляя науку, о которых готовилась информация.</w:t>
      </w:r>
    </w:p>
    <w:p w:rsidR="009C7CF2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asciiTheme="majorHAnsi" w:hAnsiTheme="majorHAnsi"/>
          <w:b/>
          <w:bCs/>
          <w:color w:val="C00000"/>
        </w:rPr>
        <w:t>март</w:t>
      </w:r>
    </w:p>
    <w:p w:rsidR="009C7CF2" w:rsidRPr="006C5781" w:rsidRDefault="009C7CF2" w:rsidP="002E2698">
      <w:pPr>
        <w:pStyle w:val="af2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asciiTheme="majorHAnsi" w:eastAsia="Calibri" w:hAnsiTheme="majorHAnsi"/>
        </w:rPr>
        <w:t>Учащиеся лицея подготовили видеопоздравление для учителей и учениц лицея с международным женским днем 8 Марта.</w:t>
      </w:r>
    </w:p>
    <w:p w:rsidR="009C7CF2" w:rsidRPr="006C5781" w:rsidRDefault="009C7CF2" w:rsidP="002E2698">
      <w:pPr>
        <w:pStyle w:val="af2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asciiTheme="majorHAnsi" w:eastAsia="Calibri" w:hAnsiTheme="majorHAnsi"/>
        </w:rPr>
        <w:t>Ученики с классными руководителями посетили ветеранов педагогического труда и поздравили их с праздником -</w:t>
      </w:r>
      <w:r w:rsidRPr="006C5781">
        <w:rPr>
          <w:rFonts w:asciiTheme="majorHAnsi" w:eastAsia="Calibri" w:hAnsiTheme="majorHAnsi"/>
        </w:rPr>
        <w:t xml:space="preserve"> днем 8 Марта</w:t>
      </w:r>
    </w:p>
    <w:p w:rsidR="009C7CF2" w:rsidRPr="006C5781" w:rsidRDefault="009C7CF2" w:rsidP="002E2698">
      <w:pPr>
        <w:pStyle w:val="a4"/>
        <w:numPr>
          <w:ilvl w:val="0"/>
          <w:numId w:val="88"/>
        </w:numPr>
        <w:autoSpaceDE/>
        <w:autoSpaceDN/>
        <w:ind w:left="-851" w:right="1134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sz w:val="24"/>
          <w:szCs w:val="24"/>
        </w:rPr>
        <w:t>Для учащихся 7-8, 9-10 классов был проведен к</w:t>
      </w:r>
      <w:r w:rsidRPr="006C5781">
        <w:rPr>
          <w:rFonts w:asciiTheme="majorHAnsi" w:eastAsia="Calibri" w:hAnsiTheme="majorHAnsi"/>
          <w:sz w:val="24"/>
          <w:szCs w:val="24"/>
        </w:rPr>
        <w:t>онкурс чтецов, посвященный</w:t>
      </w:r>
      <w:r>
        <w:rPr>
          <w:rFonts w:asciiTheme="majorHAnsi" w:eastAsia="Calibri" w:hAnsiTheme="majorHAnsi"/>
          <w:sz w:val="24"/>
          <w:szCs w:val="24"/>
        </w:rPr>
        <w:t xml:space="preserve">  </w:t>
      </w:r>
      <w:r w:rsidRPr="006C5781">
        <w:rPr>
          <w:rFonts w:asciiTheme="majorHAnsi" w:eastAsia="Calibri" w:hAnsiTheme="majorHAnsi"/>
          <w:sz w:val="24"/>
          <w:szCs w:val="24"/>
        </w:rPr>
        <w:t xml:space="preserve">90-летию Фазу Алиевой </w:t>
      </w:r>
    </w:p>
    <w:p w:rsidR="009C7CF2" w:rsidRPr="006C5781" w:rsidRDefault="009C7CF2" w:rsidP="002E2698">
      <w:pPr>
        <w:pStyle w:val="af2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asciiTheme="majorHAnsi" w:eastAsia="Calibri" w:hAnsiTheme="majorHAnsi"/>
          <w:color w:val="111111"/>
        </w:rPr>
        <w:t>В фойе лицея прошли школьные этапы городского конкурса «Палитра народного творчества» и республиканского конкурса «Зеленая планета». Работы победителей были отправлены  на городской этап конкурса. Таким образом, ученица 11 класса Сердечная А.  заняла 1 место в городском конкурсе «Палитра народного творчества» (руководитель Габибуллаева Р.Р.), ученица 6в класса Абдурахманова Сабина стала призером республиканского конкурса «Зеленая планета» - 2место (руководитель Панкова Л.А.)</w:t>
      </w:r>
    </w:p>
    <w:p w:rsidR="009C7CF2" w:rsidRPr="006C5781" w:rsidRDefault="009C7CF2" w:rsidP="002E2698">
      <w:pPr>
        <w:pStyle w:val="af2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6C5781">
        <w:rPr>
          <w:rFonts w:asciiTheme="majorHAnsi" w:eastAsia="Calibri" w:hAnsiTheme="majorHAnsi"/>
          <w:color w:val="111111"/>
        </w:rPr>
        <w:lastRenderedPageBreak/>
        <w:t>Конкурс на лучшее исполнение Гимна «Кировцы идут» (среди классных коллективов)</w:t>
      </w:r>
      <w:r>
        <w:rPr>
          <w:rFonts w:asciiTheme="majorHAnsi" w:eastAsia="Calibri" w:hAnsiTheme="majorHAnsi"/>
          <w:color w:val="111111"/>
        </w:rPr>
        <w:t xml:space="preserve"> был проведен в лицее в рамках празднования Дня Лицея.</w:t>
      </w:r>
    </w:p>
    <w:p w:rsidR="009C7CF2" w:rsidRDefault="009C7CF2" w:rsidP="009C7CF2">
      <w:pPr>
        <w:pStyle w:val="af2"/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asciiTheme="majorHAnsi" w:hAnsiTheme="majorHAnsi"/>
          <w:b/>
          <w:bCs/>
          <w:color w:val="C00000"/>
        </w:rPr>
        <w:t xml:space="preserve">апрель </w:t>
      </w:r>
    </w:p>
    <w:p w:rsidR="009C7CF2" w:rsidRPr="006C5781" w:rsidRDefault="009C7CF2" w:rsidP="002E2698">
      <w:pPr>
        <w:pStyle w:val="af2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rPr>
          <w:rFonts w:eastAsia="Calibri"/>
        </w:rPr>
        <w:t>День Здоровья (по отдельному плану</w:t>
      </w:r>
      <w:proofErr w:type="gramStart"/>
      <w:r w:rsidRPr="005711CB">
        <w:rPr>
          <w:rFonts w:eastAsia="Calibri"/>
        </w:rPr>
        <w:t>)</w:t>
      </w:r>
      <w:r>
        <w:rPr>
          <w:rFonts w:eastAsia="Calibri"/>
        </w:rPr>
        <w:t>б</w:t>
      </w:r>
      <w:proofErr w:type="gramEnd"/>
      <w:r>
        <w:rPr>
          <w:rFonts w:eastAsia="Calibri"/>
        </w:rPr>
        <w:t>ыл проведен для учащихся 1-11 классов. ребята принимали участие в спортивных играх, соревнованиях, состязаниях, веселых эстафетах. Учителя и ученики приняли участие в дружеской встрече по волейболу.</w:t>
      </w:r>
    </w:p>
    <w:p w:rsidR="009C7CF2" w:rsidRPr="006C5781" w:rsidRDefault="009C7CF2" w:rsidP="002E2698">
      <w:pPr>
        <w:pStyle w:val="af2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eastAsia="Calibri"/>
        </w:rPr>
        <w:t>Для учащихся 1-4 классов были проведены б</w:t>
      </w:r>
      <w:r w:rsidRPr="005711CB">
        <w:t>иблиотечные уроки   «2 апреля –</w:t>
      </w:r>
      <w:r w:rsidRPr="006C5781">
        <w:t xml:space="preserve"> </w:t>
      </w:r>
      <w:r w:rsidRPr="005711CB">
        <w:t>Международный день детской книги»</w:t>
      </w:r>
    </w:p>
    <w:p w:rsidR="009C7CF2" w:rsidRPr="006C5781" w:rsidRDefault="009C7CF2" w:rsidP="009C7CF2">
      <w:pPr>
        <w:pStyle w:val="af2"/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rPr>
          <w:rFonts w:eastAsia="Calibri"/>
          <w:color w:val="111111"/>
        </w:rPr>
        <w:t>Конкурс рисунков-иллюстраций  по произведениям Ф.Алиевой  «Жемчужина народной поэзии»</w:t>
      </w:r>
      <w:r>
        <w:rPr>
          <w:rFonts w:eastAsia="Calibri"/>
          <w:color w:val="111111"/>
        </w:rPr>
        <w:t xml:space="preserve"> был проведен среди учеников </w:t>
      </w:r>
      <w:r w:rsidRPr="005711CB">
        <w:rPr>
          <w:color w:val="000000"/>
          <w:bdr w:val="none" w:sz="0" w:space="0" w:color="auto" w:frame="1"/>
        </w:rPr>
        <w:t>5-7</w:t>
      </w:r>
      <w:r>
        <w:rPr>
          <w:color w:val="000000"/>
          <w:bdr w:val="none" w:sz="0" w:space="0" w:color="auto" w:frame="1"/>
        </w:rPr>
        <w:t xml:space="preserve"> классов</w:t>
      </w:r>
    </w:p>
    <w:p w:rsidR="009C7CF2" w:rsidRPr="006C5781" w:rsidRDefault="009C7CF2" w:rsidP="002E2698">
      <w:pPr>
        <w:pStyle w:val="af2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5711CB">
        <w:rPr>
          <w:rFonts w:eastAsia="Calibri"/>
          <w:color w:val="111111"/>
        </w:rPr>
        <w:t>Школьный этап городского конкурса сочинений «Свой почерк», посвященный 90-летию Ф.Алиевой</w:t>
      </w:r>
      <w:r>
        <w:rPr>
          <w:rFonts w:eastAsia="Calibri"/>
          <w:color w:val="111111"/>
        </w:rPr>
        <w:t xml:space="preserve"> был проведен среди учащихся 8-11 классов, в результате ученица 10 класса Ибрагимова П. заняла 2 место в городском конкурсе</w:t>
      </w:r>
      <w:proofErr w:type="gramStart"/>
      <w:r>
        <w:rPr>
          <w:rFonts w:eastAsia="Calibri"/>
          <w:color w:val="111111"/>
        </w:rPr>
        <w:t>.</w:t>
      </w:r>
      <w:proofErr w:type="gramEnd"/>
      <w:r>
        <w:rPr>
          <w:rFonts w:eastAsia="Calibri"/>
          <w:color w:val="111111"/>
        </w:rPr>
        <w:t xml:space="preserve"> (</w:t>
      </w:r>
      <w:proofErr w:type="gramStart"/>
      <w:r>
        <w:rPr>
          <w:rFonts w:eastAsia="Calibri"/>
          <w:color w:val="111111"/>
        </w:rPr>
        <w:t>у</w:t>
      </w:r>
      <w:proofErr w:type="gramEnd"/>
      <w:r>
        <w:rPr>
          <w:rFonts w:eastAsia="Calibri"/>
          <w:color w:val="111111"/>
        </w:rPr>
        <w:t>читель Панкова Л.А.)</w:t>
      </w:r>
    </w:p>
    <w:p w:rsidR="009C7CF2" w:rsidRDefault="009C7CF2" w:rsidP="002E2698">
      <w:pPr>
        <w:pStyle w:val="af2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Cs/>
        </w:rPr>
      </w:pPr>
      <w:r w:rsidRPr="006C5781">
        <w:rPr>
          <w:rFonts w:asciiTheme="majorHAnsi" w:hAnsiTheme="majorHAnsi"/>
          <w:bCs/>
        </w:rPr>
        <w:t>Конкурсы рисунков и поделок были проведены в рамках празднования Дня Птиц.</w:t>
      </w:r>
    </w:p>
    <w:p w:rsidR="009C7CF2" w:rsidRPr="006C5781" w:rsidRDefault="009C7CF2" w:rsidP="002E2698">
      <w:pPr>
        <w:pStyle w:val="af2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Cs/>
        </w:rPr>
      </w:pPr>
      <w:r w:rsidRPr="005711CB">
        <w:t>Открыт</w:t>
      </w:r>
      <w:r>
        <w:t>ы</w:t>
      </w:r>
      <w:r w:rsidRPr="005711CB">
        <w:t>е  мероприяти</w:t>
      </w:r>
      <w:r>
        <w:t>я</w:t>
      </w:r>
      <w:r w:rsidRPr="005711CB">
        <w:t xml:space="preserve">  «Прощание  с Азбукой»</w:t>
      </w:r>
      <w:r>
        <w:t xml:space="preserve"> прошли в 1-х классах.</w:t>
      </w:r>
    </w:p>
    <w:p w:rsidR="009C7CF2" w:rsidRDefault="009C7CF2" w:rsidP="009C7CF2">
      <w:pPr>
        <w:pStyle w:val="af2"/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 w:rsidRPr="006C5781">
        <w:rPr>
          <w:rFonts w:asciiTheme="majorHAnsi" w:hAnsiTheme="majorHAnsi"/>
          <w:b/>
          <w:bCs/>
          <w:color w:val="C00000"/>
        </w:rPr>
        <w:t xml:space="preserve">май </w:t>
      </w:r>
    </w:p>
    <w:p w:rsidR="009C7CF2" w:rsidRPr="006C5781" w:rsidRDefault="009C7CF2" w:rsidP="002E2698">
      <w:pPr>
        <w:pStyle w:val="af2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eastAsia="Calibri"/>
        </w:rPr>
        <w:t>Торжественная линейка, посвященная празднованию Дня Победы, прошла в школьном дворе для учащихся 2-11 классов</w:t>
      </w:r>
    </w:p>
    <w:p w:rsidR="009C7CF2" w:rsidRPr="006C5781" w:rsidRDefault="009C7CF2" w:rsidP="002E2698">
      <w:pPr>
        <w:pStyle w:val="af2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t>Акция «Георгиевская ленточка» продолжалась до 9 мая.</w:t>
      </w:r>
    </w:p>
    <w:p w:rsidR="009C7CF2" w:rsidRPr="006C5781" w:rsidRDefault="009C7CF2" w:rsidP="002E2698">
      <w:pPr>
        <w:pStyle w:val="af2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proofErr w:type="gramStart"/>
      <w:r>
        <w:rPr>
          <w:rFonts w:eastAsia="Calibri"/>
          <w:color w:val="111111"/>
        </w:rPr>
        <w:t>Участие в праздничном шествии «Бессмертный полк» (городское шествие открыли наши четвероклассники – морские пехотинцы -  победители городского конкурса «Парад Российских войск».</w:t>
      </w:r>
      <w:proofErr w:type="gramEnd"/>
      <w:r>
        <w:rPr>
          <w:rFonts w:eastAsia="Calibri"/>
          <w:color w:val="111111"/>
        </w:rPr>
        <w:t xml:space="preserve"> Юнармейцы лицея также приняли участие в торжественном параде. </w:t>
      </w:r>
      <w:proofErr w:type="gramStart"/>
      <w:r>
        <w:rPr>
          <w:rFonts w:eastAsia="Calibri"/>
          <w:color w:val="111111"/>
        </w:rPr>
        <w:t>Ученицы 6в класса – члены ДОО «Юный Кизлярец» - барабанщицы принимали участие и в городском параде, и в республиканском шествии в г. Махачкала, посвященном Дню рождения ДОО)</w:t>
      </w:r>
      <w:proofErr w:type="gramEnd"/>
    </w:p>
    <w:p w:rsidR="009C7CF2" w:rsidRPr="006C5781" w:rsidRDefault="009C7CF2" w:rsidP="002E2698">
      <w:pPr>
        <w:pStyle w:val="af2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eastAsia="Calibri"/>
          <w:color w:val="111111"/>
        </w:rPr>
        <w:t xml:space="preserve">Активное участие в традиционной Акции «Окна Победы» приняли наши ученики с 1 по 11 классы. </w:t>
      </w:r>
    </w:p>
    <w:p w:rsidR="009C7CF2" w:rsidRPr="006C5781" w:rsidRDefault="009C7CF2" w:rsidP="002E2698">
      <w:pPr>
        <w:pStyle w:val="af2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eastAsia="Calibri"/>
          <w:color w:val="111111"/>
        </w:rPr>
        <w:t>Торжественная линейка «Последний звонок» прошла 23 мая для учащихся 11и 9 классов.</w:t>
      </w:r>
    </w:p>
    <w:p w:rsidR="009C7CF2" w:rsidRPr="005635C9" w:rsidRDefault="009C7CF2" w:rsidP="002E2698">
      <w:pPr>
        <w:pStyle w:val="af2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-851" w:right="1134"/>
        <w:rPr>
          <w:rFonts w:asciiTheme="majorHAnsi" w:hAnsiTheme="majorHAnsi"/>
          <w:b/>
          <w:bCs/>
          <w:color w:val="C00000"/>
        </w:rPr>
      </w:pPr>
      <w:r>
        <w:rPr>
          <w:rFonts w:eastAsia="Calibri"/>
          <w:color w:val="111111"/>
        </w:rPr>
        <w:t xml:space="preserve">Торжественная линейка, посвященная окончанию 2021-2022 учебного года </w:t>
      </w:r>
    </w:p>
    <w:p w:rsidR="009C7CF2" w:rsidRPr="00CB3AF7" w:rsidRDefault="009C7CF2" w:rsidP="009C7CF2">
      <w:pPr>
        <w:pStyle w:val="TableParagraph"/>
        <w:ind w:right="1134"/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CB3AF7">
        <w:rPr>
          <w:rFonts w:asciiTheme="majorHAnsi" w:hAnsiTheme="majorHAnsi"/>
          <w:b/>
          <w:color w:val="FF0000"/>
          <w:sz w:val="28"/>
          <w:szCs w:val="28"/>
        </w:rPr>
        <w:t>Музеи лицея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В МКОУ «МПЛ №2»  есть два музея – </w:t>
      </w:r>
      <w:r w:rsidRPr="00CB3AF7">
        <w:rPr>
          <w:rFonts w:asciiTheme="majorHAnsi" w:hAnsiTheme="majorHAnsi"/>
          <w:sz w:val="24"/>
          <w:szCs w:val="24"/>
          <w:u w:val="single"/>
        </w:rPr>
        <w:t xml:space="preserve">школьный краеведческий музей </w:t>
      </w:r>
      <w:r w:rsidRPr="00CB3AF7">
        <w:rPr>
          <w:rFonts w:asciiTheme="majorHAnsi" w:hAnsiTheme="majorHAnsi"/>
          <w:sz w:val="24"/>
          <w:szCs w:val="24"/>
        </w:rPr>
        <w:t xml:space="preserve">и </w:t>
      </w:r>
      <w:r w:rsidRPr="00CB3AF7">
        <w:rPr>
          <w:rFonts w:asciiTheme="majorHAnsi" w:hAnsiTheme="majorHAnsi"/>
          <w:sz w:val="24"/>
          <w:szCs w:val="24"/>
          <w:u w:val="single"/>
        </w:rPr>
        <w:t>музей, посвященный воинам-интернационалистам и павшим в военных конфликтах.</w:t>
      </w:r>
      <w:r w:rsidRPr="00CB3AF7">
        <w:rPr>
          <w:rFonts w:asciiTheme="majorHAnsi" w:hAnsiTheme="majorHAnsi"/>
          <w:sz w:val="24"/>
          <w:szCs w:val="24"/>
        </w:rPr>
        <w:t xml:space="preserve"> 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  <w:lang w:eastAsia="ru-RU"/>
        </w:rPr>
      </w:pPr>
      <w:r w:rsidRPr="00CB3AF7">
        <w:rPr>
          <w:rFonts w:asciiTheme="majorHAnsi" w:hAnsiTheme="majorHAnsi"/>
          <w:sz w:val="24"/>
          <w:szCs w:val="24"/>
        </w:rPr>
        <w:t xml:space="preserve">В школьном краеведческом музее хранятся архивные фотографии и документы, альбомы, стенды, макеты. Школьный краеведческий музей  пополняется новыми экспонатами. Для ознакомления с архивными материалами руководителем краеведческого кружка Халиковой Х.М. проводятся экскурсии. В марте в  музее Хадижат Магомедовна провела открытое внеурочное занятие </w:t>
      </w:r>
      <w:r w:rsidRPr="00CB3AF7">
        <w:rPr>
          <w:rFonts w:asciiTheme="majorHAnsi" w:hAnsiTheme="majorHAnsi"/>
          <w:sz w:val="24"/>
          <w:szCs w:val="24"/>
          <w:lang w:eastAsia="ru-RU"/>
        </w:rPr>
        <w:t xml:space="preserve">«История нашей школы – наша история!» Кроме того, экспонаты краеведческого музея в течение года оформляются в виде выставок в фойе лицея. Это, в основном, архивные фотографии, на которых ученики с интересом и восторгом узнают своих учителей, директора, завуча десятки лет назад. Многие из ребят на таких фотографиях узнают своих пап, мам, дедушек и бабушек, которые тоже когда </w:t>
      </w:r>
      <w:proofErr w:type="gramStart"/>
      <w:r w:rsidRPr="00CB3AF7">
        <w:rPr>
          <w:rFonts w:asciiTheme="majorHAnsi" w:hAnsiTheme="majorHAnsi"/>
          <w:sz w:val="24"/>
          <w:szCs w:val="24"/>
          <w:lang w:eastAsia="ru-RU"/>
        </w:rPr>
        <w:t>закончили нашу школу</w:t>
      </w:r>
      <w:proofErr w:type="gramEnd"/>
      <w:r w:rsidRPr="00CB3AF7">
        <w:rPr>
          <w:rFonts w:asciiTheme="majorHAnsi" w:hAnsiTheme="majorHAnsi"/>
          <w:sz w:val="24"/>
          <w:szCs w:val="24"/>
          <w:lang w:eastAsia="ru-RU"/>
        </w:rPr>
        <w:t>.</w:t>
      </w:r>
    </w:p>
    <w:p w:rsidR="009C7CF2" w:rsidRPr="00CB3AF7" w:rsidRDefault="009C7CF2" w:rsidP="009C7CF2">
      <w:pPr>
        <w:pStyle w:val="TableParagraph"/>
        <w:ind w:left="-851" w:right="1134" w:firstLine="622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  <w:lang w:eastAsia="ru-RU"/>
        </w:rPr>
        <w:t xml:space="preserve"> В предверие 9 Мая Хадижат Магомедовна оформляет выставки, посвященные учителям и выпускникам школы – уч</w:t>
      </w:r>
      <w:r>
        <w:rPr>
          <w:rFonts w:asciiTheme="majorHAnsi" w:hAnsiTheme="majorHAnsi"/>
          <w:sz w:val="24"/>
          <w:szCs w:val="24"/>
          <w:lang w:eastAsia="ru-RU"/>
        </w:rPr>
        <w:t>а</w:t>
      </w:r>
      <w:r w:rsidRPr="00CB3AF7">
        <w:rPr>
          <w:rFonts w:asciiTheme="majorHAnsi" w:hAnsiTheme="majorHAnsi"/>
          <w:sz w:val="24"/>
          <w:szCs w:val="24"/>
          <w:lang w:eastAsia="ru-RU"/>
        </w:rPr>
        <w:t>стникам Великой Отечественной войны, Петру Максимовичу Крутову – выпускнику школы №2, участнику Великой Отечественной войны, герою Советского Союза. А у мемориальной доски Крутову П.М., установленной у входа в лицей в ноябре 2014 года, в предверие праздников несет дежурство Вахта Памяти. Таким образом, все документы, фотографии, и письма, находящиеся в музее, Халикова Х.М. старается сделать доступными для просмотра ребятами, что, несомненно, развивает их интерес к истории школы, ее  прошлому.</w:t>
      </w:r>
    </w:p>
    <w:p w:rsidR="009C7CF2" w:rsidRPr="00CB3AF7" w:rsidRDefault="009C7CF2" w:rsidP="009C7CF2">
      <w:pPr>
        <w:pStyle w:val="TableParagraph"/>
        <w:ind w:left="-851" w:right="1134" w:firstLine="622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Музей, посвященный воинам-интернационалистам и павшим в военных конфликтах</w:t>
      </w:r>
      <w:r>
        <w:rPr>
          <w:rFonts w:asciiTheme="majorHAnsi" w:hAnsiTheme="majorHAnsi"/>
          <w:sz w:val="24"/>
          <w:szCs w:val="24"/>
        </w:rPr>
        <w:t>,</w:t>
      </w:r>
      <w:r w:rsidRPr="00CB3AF7">
        <w:rPr>
          <w:rFonts w:asciiTheme="majorHAnsi" w:hAnsiTheme="majorHAnsi"/>
          <w:sz w:val="24"/>
          <w:szCs w:val="24"/>
        </w:rPr>
        <w:t xml:space="preserve"> расположен на этаже боевой славы нашего лицея. Кроме личных </w:t>
      </w:r>
      <w:r w:rsidRPr="00CB3AF7">
        <w:rPr>
          <w:rFonts w:asciiTheme="majorHAnsi" w:hAnsiTheme="majorHAnsi"/>
          <w:sz w:val="24"/>
          <w:szCs w:val="24"/>
        </w:rPr>
        <w:lastRenderedPageBreak/>
        <w:t>вещей воинов-афганцев  на этаже расположены стенды – баннеры с информацией о воинах, служивших в Афганистане. Музей афганцев был открыт в 2011 году, но со временем он стал пополняться</w:t>
      </w:r>
      <w:r>
        <w:rPr>
          <w:rFonts w:asciiTheme="majorHAnsi" w:hAnsiTheme="majorHAnsi"/>
          <w:sz w:val="24"/>
          <w:szCs w:val="24"/>
        </w:rPr>
        <w:t xml:space="preserve"> </w:t>
      </w:r>
      <w:r w:rsidRPr="00CB3AF7">
        <w:rPr>
          <w:rFonts w:asciiTheme="majorHAnsi" w:hAnsiTheme="majorHAnsi"/>
          <w:sz w:val="24"/>
          <w:szCs w:val="24"/>
        </w:rPr>
        <w:t>новыми и новыми стендами Силами учащихся, педагогов и администрации лицея музей пополняется стендами, посвященными герою России, кавлерам ордена Мужества и просто тем, кто ценой собственной жизни старался остановить тех, кто угрожал безопасной и счастливой жизни россиян. Кроме  того, краеведами нашего лицея ежегодно проводиься поисковая работа.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                  Так, например, в 2019 году ребята разыскали  родственников  простого кизлярского парня Халитбегова Гаджимурада, геройски погибщего 9 января 1996 года во время оказания помощи кизлярским милиционерам.  Ему также посвящен стенд. Мать Гаджимурада Хадижат и брат Камиль каждый в феврале приходят к нам в школу на мероприятия.</w:t>
      </w:r>
    </w:p>
    <w:p w:rsidR="009C7CF2" w:rsidRPr="00CB3AF7" w:rsidRDefault="009C7CF2" w:rsidP="009C7CF2">
      <w:pPr>
        <w:pStyle w:val="TableParagraph"/>
        <w:ind w:left="-851" w:right="1134" w:firstLine="622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Композиционно оформлен стенд «Январское небо 1996…», посвященный милиционерам, погибшим 9 января 1996 года, защищая город от радуевских бандитов. Портреты дагестанцев </w:t>
      </w:r>
      <w:proofErr w:type="gramStart"/>
      <w:r w:rsidRPr="00CB3AF7">
        <w:rPr>
          <w:rFonts w:asciiTheme="majorHAnsi" w:hAnsiTheme="majorHAnsi"/>
          <w:sz w:val="24"/>
          <w:szCs w:val="24"/>
        </w:rPr>
        <w:t>-г</w:t>
      </w:r>
      <w:proofErr w:type="gramEnd"/>
      <w:r w:rsidRPr="00CB3AF7">
        <w:rPr>
          <w:rFonts w:asciiTheme="majorHAnsi" w:hAnsiTheme="majorHAnsi"/>
          <w:sz w:val="24"/>
          <w:szCs w:val="24"/>
        </w:rPr>
        <w:t>ероев Советского Союза, России также расположены на этаже боевой славы.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  В 2020 году силами учащихся 9</w:t>
      </w:r>
      <w:proofErr w:type="gramStart"/>
      <w:r w:rsidRPr="00CB3AF7">
        <w:rPr>
          <w:rFonts w:asciiTheme="majorHAnsi" w:hAnsiTheme="majorHAnsi"/>
          <w:sz w:val="24"/>
          <w:szCs w:val="24"/>
        </w:rPr>
        <w:t xml:space="preserve"> А</w:t>
      </w:r>
      <w:proofErr w:type="gramEnd"/>
      <w:r w:rsidRPr="00CB3AF7">
        <w:rPr>
          <w:rFonts w:asciiTheme="majorHAnsi" w:hAnsiTheme="majorHAnsi"/>
          <w:sz w:val="24"/>
          <w:szCs w:val="24"/>
        </w:rPr>
        <w:t xml:space="preserve"> класса (классный руководитель Алибекова П.А.) в торжественной обстановке был открыт новый стенд, посвященный воину-афганцу Юнкашеву И.С. Он также присутствовал на данном мероприятии и тепло поблагодарил педагогов и учащихся лицея за сохраненную память. </w:t>
      </w:r>
    </w:p>
    <w:p w:rsidR="009C7CF2" w:rsidRPr="00CB3AF7" w:rsidRDefault="009C7CF2" w:rsidP="009C7CF2">
      <w:pPr>
        <w:pStyle w:val="TableParagraph"/>
        <w:ind w:left="-851" w:right="1134" w:firstLine="720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>В 2021 году юнармейцы-восьмиклассники почтили память  погибших афганцев Бондаренко Анатолия и Бондаренко Олега, посетив  их могилы в пос</w:t>
      </w:r>
      <w:proofErr w:type="gramStart"/>
      <w:r w:rsidRPr="00CB3AF7">
        <w:rPr>
          <w:rFonts w:asciiTheme="majorHAnsi" w:hAnsiTheme="majorHAnsi"/>
          <w:sz w:val="24"/>
          <w:szCs w:val="24"/>
        </w:rPr>
        <w:t>.К</w:t>
      </w:r>
      <w:proofErr w:type="gramEnd"/>
      <w:r w:rsidRPr="00CB3AF7">
        <w:rPr>
          <w:rFonts w:asciiTheme="majorHAnsi" w:hAnsiTheme="majorHAnsi"/>
          <w:sz w:val="24"/>
          <w:szCs w:val="24"/>
        </w:rPr>
        <w:t>омсомольском. Этим ребятам юнармейцы посвятили стенды, которые были  торжественно размещены на этаже боевой славы лицея на традиционном мероприятии «Память</w:t>
      </w:r>
      <w:proofErr w:type="gramStart"/>
      <w:r w:rsidRPr="00CB3AF7">
        <w:rPr>
          <w:rFonts w:asciiTheme="majorHAnsi" w:hAnsiTheme="majorHAnsi"/>
          <w:sz w:val="24"/>
          <w:szCs w:val="24"/>
        </w:rPr>
        <w:t>.Д</w:t>
      </w:r>
      <w:proofErr w:type="gramEnd"/>
      <w:r w:rsidRPr="00CB3AF7">
        <w:rPr>
          <w:rFonts w:asciiTheme="majorHAnsi" w:hAnsiTheme="majorHAnsi"/>
          <w:sz w:val="24"/>
          <w:szCs w:val="24"/>
        </w:rPr>
        <w:t>остоинство.Честь.»</w:t>
      </w:r>
    </w:p>
    <w:p w:rsidR="009C7CF2" w:rsidRPr="00CB3AF7" w:rsidRDefault="009C7CF2" w:rsidP="009C7CF2">
      <w:pPr>
        <w:pStyle w:val="TableParagraph"/>
        <w:ind w:left="-851" w:right="1134" w:firstLine="720"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sz w:val="24"/>
          <w:szCs w:val="24"/>
        </w:rPr>
        <w:t xml:space="preserve">В 2022 году на этаже боевой славы ребята-юнармейцы провели еще одно трогательное и очень запоминающееся мероприятие «Память сильнее времени». Оно было посвящено молодому оперуполномоченному Исаеву Эльдару, который был зверски замучен и убит террористами. С первого по 7 класс Эльдар учился в нашем лицее. На открытие стенда пришли друзья, одноклассники и коллеги Эльдара. Но главным гостем на этом мероприятии был, конечно же, отец героя, Магомедхан. Он поблагодарил ребят за то, что увековечили память его сына, т.к. с момента гибели Эльдара прошло 12 лет. На мероприятии присутствовали и Халитбекова </w:t>
      </w:r>
      <w:r>
        <w:rPr>
          <w:rFonts w:asciiTheme="majorHAnsi" w:hAnsiTheme="majorHAnsi"/>
          <w:sz w:val="24"/>
          <w:szCs w:val="24"/>
        </w:rPr>
        <w:t>Айш</w:t>
      </w:r>
      <w:r w:rsidRPr="00CB3AF7">
        <w:rPr>
          <w:rFonts w:asciiTheme="majorHAnsi" w:hAnsiTheme="majorHAnsi"/>
          <w:sz w:val="24"/>
          <w:szCs w:val="24"/>
        </w:rPr>
        <w:t>ат с сыном, а также народный герой Дагестана Саламов А.Д. Он тоже знал и помнил Эльдара и сказал много теплых слов о погибшем полицейском. Лишь несколько дней спустя в школу пришла мама Эльдара, Райсанат. Она также со слезами благодарила ребят и рассказала им о том, как служил Эльдар в ОУР, каким веселым и жизнерадостным человеком он был. Для молодого поколения, я считаю, такие мероприятия, такие встречи и слова благодарности очень важны при становлении личности патриота, гражданина и просто человека.</w:t>
      </w:r>
    </w:p>
    <w:p w:rsidR="009C7CF2" w:rsidRPr="00CB3AF7" w:rsidRDefault="009C7CF2" w:rsidP="009C7CF2">
      <w:pPr>
        <w:pStyle w:val="TableParagraph"/>
        <w:ind w:right="1134"/>
        <w:rPr>
          <w:rFonts w:asciiTheme="majorHAnsi" w:hAnsiTheme="majorHAnsi"/>
          <w:b/>
          <w:bCs/>
          <w:color w:val="FF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/>
          <w:bCs/>
          <w:color w:val="FF0000"/>
          <w:sz w:val="28"/>
          <w:szCs w:val="28"/>
          <w:lang w:eastAsia="ru-RU"/>
        </w:rPr>
      </w:pPr>
      <w:r w:rsidRPr="00CB3AF7">
        <w:rPr>
          <w:rFonts w:asciiTheme="majorHAnsi" w:hAnsiTheme="majorHAnsi"/>
          <w:b/>
          <w:bCs/>
          <w:color w:val="FF0000"/>
          <w:sz w:val="28"/>
          <w:szCs w:val="28"/>
          <w:lang w:eastAsia="ru-RU"/>
        </w:rPr>
        <w:t>Работа с педагогическим коллективом.  Методическая работа.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bCs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В состав МО классных руководителей в 2021-2022учебном году входило 33 классных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руководителя</w:t>
      </w:r>
      <w:proofErr w:type="gramStart"/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 ,</w:t>
      </w:r>
      <w:proofErr w:type="gramEnd"/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 из них 16– начальные классы(1-4кл.), 13- среднее звено (5-8 кл.), 4 - старшие классы (9 -11). 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Вся работа лицея  была направлена на развитие личности ребенка с целью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формирования значимых социальных свойств и качеств личности и строилась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через работу школьной и классных детских организаций, проведение внеклассных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и общешкольных мероприятий с детьми и их родителями.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С целью совершенствования и повышения эффективности воспитательной работы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в лицее  создано и работает методическое объединение классных руководителей. 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b/>
          <w:color w:val="000000"/>
          <w:sz w:val="24"/>
          <w:szCs w:val="24"/>
          <w:u w:val="single"/>
          <w:lang w:eastAsia="ru-RU"/>
        </w:rPr>
      </w:pPr>
      <w:r w:rsidRPr="00CB3AF7">
        <w:rPr>
          <w:rFonts w:asciiTheme="majorHAnsi" w:hAnsiTheme="majorHAnsi"/>
          <w:b/>
          <w:color w:val="000000"/>
          <w:sz w:val="24"/>
          <w:szCs w:val="24"/>
          <w:u w:val="single"/>
          <w:lang w:eastAsia="ru-RU"/>
        </w:rPr>
        <w:lastRenderedPageBreak/>
        <w:t>В</w:t>
      </w:r>
      <w:r w:rsidRPr="00CB3AF7">
        <w:rPr>
          <w:rFonts w:asciiTheme="majorHAnsi" w:hAnsiTheme="majorHAnsi" w:cs="Arial"/>
          <w:b/>
          <w:color w:val="000000"/>
          <w:sz w:val="24"/>
          <w:szCs w:val="24"/>
          <w:u w:val="single"/>
          <w:lang w:eastAsia="ru-RU"/>
        </w:rPr>
        <w:t xml:space="preserve">  </w:t>
      </w:r>
      <w:r w:rsidRPr="00CB3AF7">
        <w:rPr>
          <w:rFonts w:asciiTheme="majorHAnsi" w:hAnsiTheme="majorHAnsi"/>
          <w:b/>
          <w:color w:val="000000"/>
          <w:sz w:val="24"/>
          <w:szCs w:val="24"/>
          <w:u w:val="single"/>
          <w:lang w:eastAsia="ru-RU"/>
        </w:rPr>
        <w:t>течение года методическое объединение решало следующие задачи: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1. Оказание помощи классному руководителю в совершенствовании форм и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методов организации воспитательной работы.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2. Формирование у классных руководителей теоретической и практической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 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базы для моделирования системы воспитания в классе.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3. Развитие творческих способностей педагогов.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4. Поставленные задачи решались через совершенствование методики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- проведения внеклассных мероприятий.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- МО классных руководителей - это не только изучение новых веяний в воспитании,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но и обмен опытом, который у многих учителей достаточно богат и разнообразен.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Воспитательные мероприятия носили активную форму и обогащали досуг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школьников, сплачивали коллективы детей, развивали творческие способности,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способствовали интеллектуальному развитию. В ходе работы </w:t>
      </w:r>
      <w:proofErr w:type="gramStart"/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классных</w:t>
      </w:r>
      <w:proofErr w:type="gramEnd"/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руководителей проявились хорошие коммуникативные и организаторские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способности, педагоги показали умение ориентироваться и использовать новые технологии.</w:t>
      </w: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Анализ и изучение работы классных руководителей с классным коллективом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показал, что деятельность большинства классных коллективов направлена на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реализацию общешкольных и социально значимых задач. Классные руководители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работают над занятостью учащихся во внеурочное время. Организовывают внеклассные мероприятия; проводят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профилактическую работу с учащимися и родителям и т.д.</w:t>
      </w:r>
    </w:p>
    <w:p w:rsidR="009C7CF2" w:rsidRPr="00CB3AF7" w:rsidRDefault="009C7CF2" w:rsidP="009C7CF2">
      <w:pPr>
        <w:pStyle w:val="TableParagraph"/>
        <w:ind w:left="-851" w:right="1134"/>
        <w:jc w:val="both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Хочется отметить положительную работу классных руководителей: Панковой Л.А., Мисирхановой Л.Ш., </w:t>
      </w:r>
      <w:r>
        <w:rPr>
          <w:rFonts w:asciiTheme="majorHAnsi" w:hAnsiTheme="majorHAnsi"/>
          <w:color w:val="000000"/>
          <w:sz w:val="24"/>
          <w:szCs w:val="24"/>
          <w:lang w:eastAsia="ru-RU"/>
        </w:rPr>
        <w:t xml:space="preserve">Чухиловой А.С., Магомедгаджиевой П.М., Мисирхановой Л.Ш.,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Гюльмамедовой Ф.А., Абакаровой Х.Г., Ибрагимовой Р.Г., Алиевой Л.</w:t>
      </w:r>
      <w:proofErr w:type="gramStart"/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Р</w:t>
      </w:r>
      <w:proofErr w:type="gramEnd"/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, Чабановой О.Ю., Дельмамбетовой Г.А., Исаевой З.М., Абукаевой Г.М., Первеевой Т.Н., Габибуллаевой Р.Р., Имаевой Т.А.,  чьи учащиеся активно участвовали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в  городских и школьных мероприятиях, конкурсах,  занимали призовые места.</w:t>
      </w:r>
    </w:p>
    <w:p w:rsidR="009C7CF2" w:rsidRPr="00CB3AF7" w:rsidRDefault="009C7CF2" w:rsidP="009C7CF2">
      <w:pPr>
        <w:pStyle w:val="TableParagraph"/>
        <w:ind w:left="-851" w:right="1134"/>
        <w:jc w:val="both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На должном уровне проходит большинство классных мероприятий: праздников,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конкурсов и т. д., о чем свидетельствуют положительные отзывы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учителей, родителей, самих учащихся.</w:t>
      </w:r>
    </w:p>
    <w:p w:rsidR="009C7CF2" w:rsidRPr="00CB3AF7" w:rsidRDefault="009C7CF2" w:rsidP="009C7CF2">
      <w:pPr>
        <w:widowControl/>
        <w:spacing w:after="200" w:line="276" w:lineRule="auto"/>
        <w:ind w:left="-851" w:right="425"/>
        <w:contextualSpacing/>
        <w:rPr>
          <w:rFonts w:asciiTheme="majorHAnsi" w:hAnsiTheme="majorHAnsi"/>
          <w:sz w:val="24"/>
          <w:szCs w:val="24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В течение учебного года были проведены четыре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заседания МО классных руководителей, совещания при заместителе директора по ВР,</w:t>
      </w:r>
      <w:r w:rsidRPr="00CB3AF7">
        <w:rPr>
          <w:rFonts w:asciiTheme="majorHAnsi" w:hAnsiTheme="majorHAnsi"/>
          <w:sz w:val="24"/>
          <w:szCs w:val="24"/>
        </w:rPr>
        <w:t xml:space="preserve"> на которых рассматривались вопросы воспитательного характера, обсуждались и утверждались планы проведения традиционных школьных мероприятий, а также проводился анализ проведения этих мероприятий, проводился анализ посещения классных часов и т.д. </w:t>
      </w:r>
    </w:p>
    <w:p w:rsidR="009C7CF2" w:rsidRPr="00CB3AF7" w:rsidRDefault="009C7CF2" w:rsidP="009C7CF2">
      <w:pPr>
        <w:pStyle w:val="TableParagraph"/>
        <w:ind w:left="-851" w:right="425"/>
        <w:jc w:val="both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ab/>
        <w:t>Анализируя работу МО классных руководителей, отмечая как положительные</w:t>
      </w:r>
      <w:r>
        <w:rPr>
          <w:rFonts w:asciiTheme="majorHAnsi" w:hAnsiTheme="majorHAnsi"/>
          <w:color w:val="000000"/>
          <w:sz w:val="24"/>
          <w:szCs w:val="24"/>
          <w:lang w:eastAsia="ru-RU"/>
        </w:rPr>
        <w:t>,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 так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и отрицательные результаты, сделаны выводы, что в 2022-2023 учебном году</w:t>
      </w:r>
      <w:r w:rsidRPr="00CB3AF7">
        <w:rPr>
          <w:rFonts w:asciiTheme="majorHAnsi" w:hAnsiTheme="majorHAnsi" w:cs="Arial"/>
          <w:color w:val="000000"/>
          <w:sz w:val="24"/>
          <w:szCs w:val="24"/>
          <w:lang w:eastAsia="ru-RU"/>
        </w:rPr>
        <w:t xml:space="preserve"> </w:t>
      </w: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следует обратить внимание на следующие аспекты деятельности:</w:t>
      </w:r>
    </w:p>
    <w:p w:rsidR="009C7CF2" w:rsidRPr="00CB3AF7" w:rsidRDefault="009C7CF2" w:rsidP="009C7CF2">
      <w:pPr>
        <w:pStyle w:val="TableParagraph"/>
        <w:ind w:left="-851" w:right="425"/>
        <w:jc w:val="both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1. Разнообразить формы проведения МО (педагогические консилиумы, школы начинающего классного руководителя), которые помогут посредством включения участников в дискуссию, обеспечить анализ проблем педагогического коллектива, поиск и нахождение решения.</w:t>
      </w:r>
    </w:p>
    <w:p w:rsidR="009C7CF2" w:rsidRPr="00CB3AF7" w:rsidRDefault="009C7CF2" w:rsidP="009C7CF2">
      <w:pPr>
        <w:pStyle w:val="TableParagraph"/>
        <w:ind w:left="-851" w:right="425"/>
        <w:jc w:val="both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2. В большей мере привлекать родителей к участию в общешкольных и классных мероприятиях. </w:t>
      </w:r>
    </w:p>
    <w:p w:rsidR="009C7CF2" w:rsidRPr="00CB3AF7" w:rsidRDefault="009C7CF2" w:rsidP="009C7CF2">
      <w:pPr>
        <w:pStyle w:val="TableParagraph"/>
        <w:ind w:left="-851" w:right="425"/>
        <w:jc w:val="both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3. Обратить пристальное внимание на работу в области наставничества, т.к. в течение 2021-2022 учебного года молодыми специалистами Наврузовой Ш.Г., Багомедовой А.Б., Сулеймановой Х.Р. было посещено недостаточное количество уроков и мероприятий более опытных педагогов.</w:t>
      </w:r>
    </w:p>
    <w:p w:rsidR="009C7CF2" w:rsidRPr="00CB3AF7" w:rsidRDefault="009C7CF2" w:rsidP="009C7CF2">
      <w:pPr>
        <w:pStyle w:val="TableParagraph"/>
        <w:ind w:left="-851" w:right="425"/>
        <w:jc w:val="both"/>
        <w:rPr>
          <w:rFonts w:asciiTheme="majorHAnsi" w:hAnsiTheme="majorHAnsi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>4. Повысить заинтересованность классных руководителей в участии в онлайн-уроках, конкурсах, проектах, платформах. (Всероссийские онлайн-уроки, участие в проектах и конкурсах РДШ, «Большой перемены», «Навигаторы детства», «Разговор о важном» и др.</w:t>
      </w:r>
      <w:proofErr w:type="gramStart"/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9C7CF2" w:rsidRPr="009C7CF2" w:rsidRDefault="009C7CF2" w:rsidP="009C7CF2">
      <w:pPr>
        <w:pStyle w:val="TableParagraph"/>
        <w:tabs>
          <w:tab w:val="left" w:pos="9214"/>
        </w:tabs>
        <w:ind w:left="-851" w:right="1134"/>
        <w:jc w:val="both"/>
        <w:rPr>
          <w:rFonts w:asciiTheme="majorHAnsi" w:hAnsiTheme="majorHAnsi" w:cs="Arial"/>
          <w:color w:val="000000"/>
          <w:sz w:val="24"/>
          <w:szCs w:val="24"/>
          <w:lang w:eastAsia="ru-RU"/>
        </w:rPr>
      </w:pPr>
      <w:r w:rsidRPr="00CB3AF7">
        <w:rPr>
          <w:rFonts w:asciiTheme="majorHAnsi" w:hAnsiTheme="majorHAnsi"/>
          <w:color w:val="000000"/>
          <w:sz w:val="24"/>
          <w:szCs w:val="24"/>
          <w:lang w:eastAsia="ru-RU"/>
        </w:rPr>
        <w:lastRenderedPageBreak/>
        <w:t>5. Повышения уровня самообразования путем активного участия в рекомендуемых семинарах, вебинарах, а также стремление обмена опытом на официа</w:t>
      </w:r>
      <w:r>
        <w:rPr>
          <w:rFonts w:asciiTheme="majorHAnsi" w:hAnsiTheme="majorHAnsi"/>
          <w:color w:val="000000"/>
          <w:sz w:val="24"/>
          <w:szCs w:val="24"/>
          <w:lang w:eastAsia="ru-RU"/>
        </w:rPr>
        <w:t>льных образовательных сайтах РФ.</w:t>
      </w:r>
    </w:p>
    <w:p w:rsidR="009C7CF2" w:rsidRPr="003F656A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Cs/>
          <w:color w:val="C00000"/>
          <w:sz w:val="28"/>
          <w:szCs w:val="28"/>
          <w:lang w:eastAsia="ru-RU"/>
        </w:rPr>
      </w:pPr>
      <w:r w:rsidRPr="003F656A">
        <w:rPr>
          <w:rFonts w:asciiTheme="majorHAnsi" w:hAnsiTheme="majorHAnsi"/>
          <w:bCs/>
          <w:color w:val="C00000"/>
          <w:sz w:val="28"/>
          <w:szCs w:val="28"/>
          <w:lang w:eastAsia="ru-RU"/>
        </w:rPr>
        <w:t xml:space="preserve">Достижения учащихся и педагогов </w:t>
      </w:r>
    </w:p>
    <w:p w:rsidR="009C7CF2" w:rsidRPr="003F656A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Cs/>
          <w:color w:val="C00000"/>
          <w:sz w:val="28"/>
          <w:szCs w:val="28"/>
          <w:lang w:eastAsia="ru-RU"/>
        </w:rPr>
      </w:pPr>
      <w:r w:rsidRPr="003F656A">
        <w:rPr>
          <w:rFonts w:asciiTheme="majorHAnsi" w:hAnsiTheme="majorHAnsi"/>
          <w:bCs/>
          <w:color w:val="C00000"/>
          <w:sz w:val="28"/>
          <w:szCs w:val="28"/>
          <w:lang w:eastAsia="ru-RU"/>
        </w:rPr>
        <w:t>в 2021-2022 учебном году.</w:t>
      </w:r>
    </w:p>
    <w:p w:rsidR="009C7CF2" w:rsidRPr="003F656A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Cs/>
          <w:color w:val="C00000"/>
          <w:sz w:val="28"/>
          <w:szCs w:val="28"/>
          <w:lang w:eastAsia="ru-RU"/>
        </w:rPr>
      </w:pPr>
    </w:p>
    <w:p w:rsidR="009C7CF2" w:rsidRPr="003F656A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i/>
          <w:color w:val="C00000"/>
          <w:sz w:val="24"/>
          <w:szCs w:val="24"/>
          <w:u w:val="single"/>
          <w:lang w:eastAsia="ru-RU"/>
        </w:rPr>
        <w:t>Республиканские конкурсы</w:t>
      </w:r>
      <w:r w:rsidRPr="003F656A">
        <w:rPr>
          <w:rFonts w:asciiTheme="majorHAnsi" w:hAnsiTheme="majorHAnsi"/>
          <w:bCs/>
          <w:sz w:val="24"/>
          <w:szCs w:val="24"/>
          <w:lang w:eastAsia="ru-RU"/>
        </w:rPr>
        <w:t>:</w:t>
      </w:r>
    </w:p>
    <w:p w:rsidR="009C7CF2" w:rsidRPr="003F656A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Cs/>
          <w:sz w:val="24"/>
          <w:szCs w:val="24"/>
          <w:lang w:eastAsia="ru-RU"/>
        </w:rPr>
      </w:pPr>
    </w:p>
    <w:p w:rsidR="009C7CF2" w:rsidRPr="003F656A" w:rsidRDefault="009C7CF2" w:rsidP="002E2698">
      <w:pPr>
        <w:pStyle w:val="TableParagraph"/>
        <w:numPr>
          <w:ilvl w:val="0"/>
          <w:numId w:val="43"/>
        </w:numPr>
        <w:autoSpaceDE/>
        <w:autoSpaceDN/>
        <w:ind w:left="-851" w:right="1134"/>
        <w:rPr>
          <w:rFonts w:asciiTheme="majorHAnsi" w:hAnsiTheme="majorHAnsi"/>
          <w:bCs/>
          <w:sz w:val="28"/>
          <w:szCs w:val="28"/>
          <w:lang w:eastAsia="ru-RU"/>
        </w:rPr>
      </w:pPr>
      <w:r w:rsidRPr="003F656A">
        <w:rPr>
          <w:rFonts w:asciiTheme="majorHAnsi" w:hAnsiTheme="majorHAnsi"/>
          <w:bCs/>
          <w:i/>
          <w:sz w:val="28"/>
          <w:szCs w:val="28"/>
          <w:u w:val="single"/>
          <w:lang w:eastAsia="ru-RU"/>
        </w:rPr>
        <w:t xml:space="preserve">Республиканский конкурс, «ЗЕЛЕНАЯ ПЛАНЕТА» </w:t>
      </w:r>
      <w:r w:rsidRPr="003F656A">
        <w:rPr>
          <w:rFonts w:asciiTheme="majorHAnsi" w:hAnsiTheme="majorHAnsi"/>
          <w:bCs/>
          <w:sz w:val="28"/>
          <w:szCs w:val="28"/>
          <w:lang w:eastAsia="ru-RU"/>
        </w:rPr>
        <w:t xml:space="preserve"> 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bCs/>
          <w:sz w:val="28"/>
          <w:szCs w:val="28"/>
          <w:lang w:eastAsia="ru-RU"/>
        </w:rPr>
      </w:pPr>
      <w:r w:rsidRPr="003F656A">
        <w:rPr>
          <w:rFonts w:asciiTheme="majorHAnsi" w:hAnsiTheme="majorHAnsi"/>
          <w:bCs/>
          <w:sz w:val="28"/>
          <w:szCs w:val="28"/>
          <w:lang w:eastAsia="ru-RU"/>
        </w:rPr>
        <w:t xml:space="preserve">- Абдурахманова Сабина, ученица  6в  класса заняла  2 место в номинации «Природа и судьбы людей».  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bCs/>
          <w:i/>
          <w:sz w:val="28"/>
          <w:szCs w:val="28"/>
          <w:lang w:eastAsia="ru-RU"/>
        </w:rPr>
      </w:pPr>
      <w:r w:rsidRPr="003F656A">
        <w:rPr>
          <w:rFonts w:asciiTheme="majorHAnsi" w:hAnsiTheme="majorHAnsi"/>
          <w:bCs/>
          <w:sz w:val="28"/>
          <w:szCs w:val="28"/>
          <w:lang w:eastAsia="ru-RU"/>
        </w:rPr>
        <w:t xml:space="preserve"> </w:t>
      </w:r>
      <w:r w:rsidRPr="003F656A">
        <w:rPr>
          <w:rFonts w:asciiTheme="majorHAnsi" w:hAnsiTheme="majorHAnsi"/>
          <w:bCs/>
          <w:i/>
          <w:sz w:val="28"/>
          <w:szCs w:val="28"/>
          <w:lang w:eastAsia="ru-RU"/>
        </w:rPr>
        <w:t>Учитель – Панкова Л.А.</w:t>
      </w:r>
    </w:p>
    <w:p w:rsidR="009C7CF2" w:rsidRPr="003F656A" w:rsidRDefault="009C7CF2" w:rsidP="002E2698">
      <w:pPr>
        <w:pStyle w:val="af2"/>
        <w:numPr>
          <w:ilvl w:val="0"/>
          <w:numId w:val="43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i/>
          <w:sz w:val="28"/>
          <w:szCs w:val="28"/>
          <w:u w:val="single"/>
        </w:rPr>
      </w:pPr>
      <w:r w:rsidRPr="003F656A">
        <w:rPr>
          <w:rFonts w:asciiTheme="majorHAnsi" w:hAnsiTheme="majorHAnsi"/>
          <w:i/>
          <w:sz w:val="28"/>
          <w:szCs w:val="28"/>
          <w:u w:val="single"/>
        </w:rPr>
        <w:t xml:space="preserve">Республиканский конкурс – соревнование «Знатоки ПДД» 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sz w:val="28"/>
          <w:szCs w:val="28"/>
        </w:rPr>
      </w:pPr>
      <w:proofErr w:type="gramStart"/>
      <w:r w:rsidRPr="003F656A">
        <w:rPr>
          <w:rFonts w:asciiTheme="majorHAnsi" w:hAnsiTheme="majorHAnsi"/>
          <w:sz w:val="28"/>
          <w:szCs w:val="28"/>
        </w:rPr>
        <w:t>- команда лицея «Дорожный патруль» - 2 место (подг.</w:t>
      </w:r>
      <w:proofErr w:type="gramEnd"/>
      <w:r w:rsidRPr="003F656A">
        <w:rPr>
          <w:rFonts w:asciiTheme="majorHAnsi" w:hAnsiTheme="majorHAnsi"/>
          <w:sz w:val="28"/>
          <w:szCs w:val="28"/>
        </w:rPr>
        <w:t xml:space="preserve"> Панкова Л.А., Степанова Н.А., Аскербиева Б.М.,</w:t>
      </w:r>
      <w:proofErr w:type="gramStart"/>
      <w:r w:rsidRPr="003F656A">
        <w:rPr>
          <w:rFonts w:asciiTheme="majorHAnsi" w:hAnsiTheme="majorHAnsi"/>
          <w:sz w:val="28"/>
          <w:szCs w:val="28"/>
        </w:rPr>
        <w:t xml:space="preserve"> )</w:t>
      </w:r>
      <w:proofErr w:type="gramEnd"/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sz w:val="28"/>
          <w:szCs w:val="28"/>
        </w:rPr>
      </w:pPr>
      <w:r w:rsidRPr="003F656A">
        <w:rPr>
          <w:rFonts w:asciiTheme="majorHAnsi" w:hAnsiTheme="majorHAnsi"/>
          <w:sz w:val="28"/>
          <w:szCs w:val="28"/>
        </w:rPr>
        <w:t>- в личном зачете в номинации «Медицина» ученик 5А класса Абдуллаев Амин занял 1 место</w:t>
      </w:r>
      <w:proofErr w:type="gramStart"/>
      <w:r w:rsidRPr="003F656A">
        <w:rPr>
          <w:rFonts w:asciiTheme="majorHAnsi" w:hAnsiTheme="majorHAnsi"/>
          <w:sz w:val="28"/>
          <w:szCs w:val="28"/>
        </w:rPr>
        <w:t>.</w:t>
      </w:r>
      <w:proofErr w:type="gramEnd"/>
      <w:r w:rsidRPr="003F656A">
        <w:rPr>
          <w:rFonts w:asciiTheme="majorHAnsi" w:hAnsiTheme="majorHAnsi"/>
          <w:sz w:val="28"/>
          <w:szCs w:val="28"/>
        </w:rPr>
        <w:t xml:space="preserve"> (</w:t>
      </w:r>
      <w:proofErr w:type="gramStart"/>
      <w:r w:rsidRPr="003F656A">
        <w:rPr>
          <w:rFonts w:asciiTheme="majorHAnsi" w:hAnsiTheme="majorHAnsi"/>
          <w:sz w:val="28"/>
          <w:szCs w:val="28"/>
        </w:rPr>
        <w:t>п</w:t>
      </w:r>
      <w:proofErr w:type="gramEnd"/>
      <w:r w:rsidRPr="003F656A">
        <w:rPr>
          <w:rFonts w:asciiTheme="majorHAnsi" w:hAnsiTheme="majorHAnsi"/>
          <w:sz w:val="28"/>
          <w:szCs w:val="28"/>
        </w:rPr>
        <w:t>одг. Аскербиева Б.М.)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jc w:val="center"/>
        <w:rPr>
          <w:rFonts w:asciiTheme="majorHAnsi" w:hAnsiTheme="majorHAnsi"/>
          <w:i/>
          <w:color w:val="C00000"/>
          <w:u w:val="single"/>
        </w:rPr>
      </w:pPr>
      <w:r w:rsidRPr="003F656A">
        <w:rPr>
          <w:rFonts w:asciiTheme="majorHAnsi" w:hAnsiTheme="majorHAnsi"/>
          <w:i/>
          <w:color w:val="C00000"/>
          <w:u w:val="single"/>
        </w:rPr>
        <w:t>Городские конкурсы и соревнования: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</w:p>
    <w:p w:rsidR="009C7CF2" w:rsidRPr="003F656A" w:rsidRDefault="009C7CF2" w:rsidP="002E2698">
      <w:pPr>
        <w:pStyle w:val="af2"/>
        <w:numPr>
          <w:ilvl w:val="0"/>
          <w:numId w:val="43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3F656A">
        <w:rPr>
          <w:rFonts w:asciiTheme="majorHAnsi" w:hAnsiTheme="majorHAnsi"/>
        </w:rPr>
        <w:t>Муниципальный этап Республиканского конкурса иллюстраций фольклорных произведений Дагестана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3F656A">
        <w:rPr>
          <w:rFonts w:asciiTheme="majorHAnsi" w:hAnsiTheme="majorHAnsi"/>
        </w:rPr>
        <w:t>- Молдаванова Л., уч. 4б класса 2 место (кл. рук</w:t>
      </w:r>
      <w:proofErr w:type="gramStart"/>
      <w:r w:rsidRPr="003F656A">
        <w:rPr>
          <w:rFonts w:asciiTheme="majorHAnsi" w:hAnsiTheme="majorHAnsi"/>
        </w:rPr>
        <w:t>.Ч</w:t>
      </w:r>
      <w:proofErr w:type="gramEnd"/>
      <w:r w:rsidRPr="003F656A">
        <w:rPr>
          <w:rFonts w:asciiTheme="majorHAnsi" w:hAnsiTheme="majorHAnsi"/>
        </w:rPr>
        <w:t>ухилова А.С.)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3F656A">
        <w:rPr>
          <w:rFonts w:asciiTheme="majorHAnsi" w:hAnsiTheme="majorHAnsi"/>
        </w:rPr>
        <w:t>- Магомедова А., уч. 3б класса 3 место (кл</w:t>
      </w:r>
      <w:proofErr w:type="gramStart"/>
      <w:r w:rsidRPr="003F656A">
        <w:rPr>
          <w:rFonts w:asciiTheme="majorHAnsi" w:hAnsiTheme="majorHAnsi"/>
        </w:rPr>
        <w:t>.р</w:t>
      </w:r>
      <w:proofErr w:type="gramEnd"/>
      <w:r w:rsidRPr="003F656A">
        <w:rPr>
          <w:rFonts w:asciiTheme="majorHAnsi" w:hAnsiTheme="majorHAnsi"/>
        </w:rPr>
        <w:t>ук. Мисирханова Л.Ш.)</w:t>
      </w:r>
    </w:p>
    <w:p w:rsidR="009C7CF2" w:rsidRPr="003F656A" w:rsidRDefault="009C7CF2" w:rsidP="002E2698">
      <w:pPr>
        <w:pStyle w:val="af2"/>
        <w:numPr>
          <w:ilvl w:val="0"/>
          <w:numId w:val="64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3F656A">
        <w:rPr>
          <w:rFonts w:asciiTheme="majorHAnsi" w:hAnsiTheme="majorHAnsi"/>
        </w:rPr>
        <w:t>Городской конкурс рисунков, посв. Дню борьбы с терроризмом «Мы против террора»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proofErr w:type="gramStart"/>
      <w:r w:rsidRPr="003F656A">
        <w:rPr>
          <w:rFonts w:asciiTheme="majorHAnsi" w:hAnsiTheme="majorHAnsi"/>
        </w:rPr>
        <w:t xml:space="preserve">- </w:t>
      </w:r>
      <w:r w:rsidRPr="003F656A">
        <w:rPr>
          <w:rFonts w:asciiTheme="majorHAnsi" w:hAnsiTheme="majorHAnsi"/>
          <w:i/>
        </w:rPr>
        <w:t>номинация «Мы на страже покоя</w:t>
      </w:r>
      <w:r w:rsidRPr="003F656A">
        <w:rPr>
          <w:rFonts w:asciiTheme="majorHAnsi" w:hAnsiTheme="majorHAnsi"/>
        </w:rPr>
        <w:t>» - Абдурахманова С., уч. 6в кл. – 1 место (Рук.</w:t>
      </w:r>
      <w:proofErr w:type="gramEnd"/>
      <w:r w:rsidRPr="003F656A">
        <w:rPr>
          <w:rFonts w:asciiTheme="majorHAnsi" w:hAnsiTheme="majorHAnsi"/>
        </w:rPr>
        <w:t xml:space="preserve"> Панкова Л.А.)</w:t>
      </w:r>
    </w:p>
    <w:p w:rsidR="009C7CF2" w:rsidRPr="003F656A" w:rsidRDefault="009C7CF2" w:rsidP="002E2698">
      <w:pPr>
        <w:pStyle w:val="af2"/>
        <w:numPr>
          <w:ilvl w:val="0"/>
          <w:numId w:val="43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r w:rsidRPr="003F656A">
        <w:rPr>
          <w:rFonts w:asciiTheme="majorHAnsi" w:hAnsiTheme="majorHAnsi"/>
          <w:bCs/>
        </w:rPr>
        <w:t>Муниципальный этап Республиканского конкурса сочинений «Будущее моей страны в моих руках»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r w:rsidRPr="003F656A">
        <w:rPr>
          <w:rFonts w:asciiTheme="majorHAnsi" w:hAnsiTheme="majorHAnsi"/>
          <w:bCs/>
        </w:rPr>
        <w:t>- Абдуллаева А., уч. 8в кл - 2 место (рук</w:t>
      </w:r>
      <w:proofErr w:type="gramStart"/>
      <w:r w:rsidRPr="003F656A">
        <w:rPr>
          <w:rFonts w:asciiTheme="majorHAnsi" w:hAnsiTheme="majorHAnsi"/>
          <w:bCs/>
        </w:rPr>
        <w:t>.П</w:t>
      </w:r>
      <w:proofErr w:type="gramEnd"/>
      <w:r w:rsidRPr="003F656A">
        <w:rPr>
          <w:rFonts w:asciiTheme="majorHAnsi" w:hAnsiTheme="majorHAnsi"/>
          <w:bCs/>
        </w:rPr>
        <w:t>анкова Л.А.)</w:t>
      </w:r>
    </w:p>
    <w:p w:rsidR="009C7CF2" w:rsidRPr="003F656A" w:rsidRDefault="009C7CF2" w:rsidP="002E2698">
      <w:pPr>
        <w:pStyle w:val="af2"/>
        <w:numPr>
          <w:ilvl w:val="0"/>
          <w:numId w:val="43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r w:rsidRPr="003F656A">
        <w:rPr>
          <w:rFonts w:asciiTheme="majorHAnsi" w:hAnsiTheme="majorHAnsi"/>
          <w:bCs/>
        </w:rPr>
        <w:t xml:space="preserve"> Муниципальный этап всероссийского конкурса экологических рисунков 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r w:rsidRPr="003F656A">
        <w:rPr>
          <w:rFonts w:asciiTheme="majorHAnsi" w:hAnsiTheme="majorHAnsi"/>
          <w:bCs/>
          <w:i/>
        </w:rPr>
        <w:t>- номинация «Охрана растений и животных»</w:t>
      </w:r>
      <w:r w:rsidRPr="003F656A">
        <w:rPr>
          <w:rFonts w:asciiTheme="majorHAnsi" w:hAnsiTheme="majorHAnsi"/>
          <w:bCs/>
        </w:rPr>
        <w:t>1 место – Абдурахманова С., уч.6В класса (рук</w:t>
      </w:r>
      <w:proofErr w:type="gramStart"/>
      <w:r w:rsidRPr="003F656A">
        <w:rPr>
          <w:rFonts w:asciiTheme="majorHAnsi" w:hAnsiTheme="majorHAnsi"/>
          <w:bCs/>
        </w:rPr>
        <w:t>.П</w:t>
      </w:r>
      <w:proofErr w:type="gramEnd"/>
      <w:r w:rsidRPr="003F656A">
        <w:rPr>
          <w:rFonts w:asciiTheme="majorHAnsi" w:hAnsiTheme="majorHAnsi"/>
          <w:bCs/>
        </w:rPr>
        <w:t>анкова Л.А.)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proofErr w:type="gramStart"/>
      <w:r w:rsidRPr="003F656A">
        <w:rPr>
          <w:rFonts w:asciiTheme="majorHAnsi" w:hAnsiTheme="majorHAnsi"/>
          <w:bCs/>
          <w:i/>
        </w:rPr>
        <w:t>- номинация «Экологическая среда города»</w:t>
      </w:r>
      <w:r w:rsidRPr="003F656A">
        <w:rPr>
          <w:rFonts w:asciiTheme="majorHAnsi" w:hAnsiTheme="majorHAnsi"/>
          <w:bCs/>
        </w:rPr>
        <w:t xml:space="preserve"> 2 место – Магомедова Мадина, уч. 11 кл., (рук.</w:t>
      </w:r>
      <w:proofErr w:type="gramEnd"/>
      <w:r w:rsidRPr="003F656A">
        <w:rPr>
          <w:rFonts w:asciiTheme="majorHAnsi" w:hAnsiTheme="majorHAnsi"/>
          <w:bCs/>
        </w:rPr>
        <w:t xml:space="preserve"> Габибуллаева Р.Р.)</w:t>
      </w:r>
    </w:p>
    <w:p w:rsidR="009C7CF2" w:rsidRPr="003F656A" w:rsidRDefault="009C7CF2" w:rsidP="002E2698">
      <w:pPr>
        <w:pStyle w:val="af2"/>
        <w:numPr>
          <w:ilvl w:val="0"/>
          <w:numId w:val="43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r w:rsidRPr="003F656A">
        <w:rPr>
          <w:rFonts w:asciiTheme="majorHAnsi" w:hAnsiTheme="majorHAnsi"/>
          <w:bCs/>
        </w:rPr>
        <w:t xml:space="preserve"> </w:t>
      </w:r>
      <w:r w:rsidRPr="003F656A">
        <w:rPr>
          <w:rFonts w:asciiTheme="majorHAnsi" w:hAnsiTheme="majorHAnsi"/>
        </w:rPr>
        <w:t>Муниципальный этап Всероссийского конкурса сочинений.</w:t>
      </w:r>
      <w:r w:rsidRPr="003F656A">
        <w:rPr>
          <w:rFonts w:asciiTheme="majorHAnsi" w:hAnsiTheme="majorHAnsi"/>
          <w:bCs/>
        </w:rPr>
        <w:t xml:space="preserve"> (ВКС) 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  <w:bCs/>
        </w:rPr>
      </w:pPr>
      <w:proofErr w:type="gramStart"/>
      <w:r w:rsidRPr="003F656A">
        <w:rPr>
          <w:rFonts w:asciiTheme="majorHAnsi" w:hAnsiTheme="majorHAnsi"/>
          <w:bCs/>
        </w:rPr>
        <w:t>- Костова А., уч. 8в кл. - 2 место  (рук.</w:t>
      </w:r>
      <w:proofErr w:type="gramEnd"/>
      <w:r w:rsidRPr="003F656A">
        <w:rPr>
          <w:rFonts w:asciiTheme="majorHAnsi" w:hAnsiTheme="majorHAnsi"/>
          <w:bCs/>
        </w:rPr>
        <w:t xml:space="preserve"> Панкова Л.А.)</w:t>
      </w:r>
    </w:p>
    <w:p w:rsidR="009C7CF2" w:rsidRPr="003F656A" w:rsidRDefault="009C7CF2" w:rsidP="002E2698">
      <w:pPr>
        <w:pStyle w:val="TableParagraph"/>
        <w:numPr>
          <w:ilvl w:val="0"/>
          <w:numId w:val="43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Городской конкурс рисунков по противодействию коррупции «Скажем коррупции – НЕТ!»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- Гасанова К., ученица 11 класса – 1 место (</w:t>
      </w:r>
      <w:proofErr w:type="gramStart"/>
      <w:r w:rsidRPr="003F656A">
        <w:rPr>
          <w:rFonts w:asciiTheme="majorHAnsi" w:hAnsiTheme="majorHAnsi"/>
          <w:sz w:val="24"/>
          <w:szCs w:val="24"/>
        </w:rPr>
        <w:t>Рук-ль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Габибуллаева Р.Р.)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bCs/>
          <w:sz w:val="24"/>
          <w:szCs w:val="24"/>
        </w:rPr>
      </w:pPr>
    </w:p>
    <w:p w:rsidR="009C7CF2" w:rsidRPr="003F656A" w:rsidRDefault="009C7CF2" w:rsidP="002E2698">
      <w:pPr>
        <w:pStyle w:val="TableParagraph"/>
        <w:numPr>
          <w:ilvl w:val="0"/>
          <w:numId w:val="43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Городской конкурс коллажей «Край, в котором я живу» - Руднева А., Руднева А., Рамазанова Э. – уч. 6б класса – 2 место (</w:t>
      </w:r>
      <w:proofErr w:type="gramStart"/>
      <w:r w:rsidRPr="003F656A">
        <w:rPr>
          <w:rFonts w:asciiTheme="majorHAnsi" w:hAnsiTheme="majorHAnsi"/>
          <w:sz w:val="24"/>
          <w:szCs w:val="24"/>
        </w:rPr>
        <w:t>Рук-ль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– Габибуллаева Р.Р.)</w:t>
      </w:r>
    </w:p>
    <w:p w:rsidR="009C7CF2" w:rsidRPr="003F656A" w:rsidRDefault="009C7CF2" w:rsidP="002E2698">
      <w:pPr>
        <w:pStyle w:val="TableParagraph"/>
        <w:numPr>
          <w:ilvl w:val="0"/>
          <w:numId w:val="43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 xml:space="preserve">Городской конкурс чтецов «Ты в сердце моем, Дагестан!» 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lastRenderedPageBreak/>
        <w:t xml:space="preserve">-Гимбатова Х., ученица 9б класса - 3 место– </w:t>
      </w:r>
      <w:proofErr w:type="gramStart"/>
      <w:r w:rsidRPr="003F656A">
        <w:rPr>
          <w:rFonts w:asciiTheme="majorHAnsi" w:hAnsiTheme="majorHAnsi"/>
          <w:sz w:val="24"/>
          <w:szCs w:val="24"/>
        </w:rPr>
        <w:t>по</w:t>
      </w:r>
      <w:proofErr w:type="gramEnd"/>
      <w:r w:rsidRPr="003F656A">
        <w:rPr>
          <w:rFonts w:asciiTheme="majorHAnsi" w:hAnsiTheme="majorHAnsi"/>
          <w:sz w:val="24"/>
          <w:szCs w:val="24"/>
        </w:rPr>
        <w:t>дг. Первеева Т.Н.</w:t>
      </w:r>
    </w:p>
    <w:p w:rsidR="009C7CF2" w:rsidRPr="003F656A" w:rsidRDefault="009C7CF2" w:rsidP="002E2698">
      <w:pPr>
        <w:pStyle w:val="a4"/>
        <w:numPr>
          <w:ilvl w:val="0"/>
          <w:numId w:val="43"/>
        </w:numPr>
        <w:autoSpaceDE/>
        <w:autoSpaceDN/>
        <w:ind w:left="-851" w:right="1134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sz w:val="24"/>
          <w:szCs w:val="24"/>
        </w:rPr>
        <w:t>Городской конкурс чтецов «Поэзии волнующие строки» -</w:t>
      </w:r>
    </w:p>
    <w:p w:rsidR="009C7CF2" w:rsidRPr="003F656A" w:rsidRDefault="009C7CF2" w:rsidP="009C7CF2">
      <w:pPr>
        <w:pStyle w:val="a4"/>
        <w:ind w:left="-851" w:right="1134" w:firstLine="0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- Омарова Максалина, ученица 6В класса – 1 место (подг.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Панкова Л.А.), </w:t>
      </w:r>
    </w:p>
    <w:p w:rsidR="009C7CF2" w:rsidRPr="003F656A" w:rsidRDefault="009C7CF2" w:rsidP="009C7CF2">
      <w:pPr>
        <w:pStyle w:val="a4"/>
        <w:ind w:left="-851" w:right="1134" w:firstLine="0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- Гасанова К., ученица 11 класса – 2 место (подг.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Первеева Т.Н.)</w:t>
      </w:r>
    </w:p>
    <w:p w:rsidR="009C7CF2" w:rsidRPr="003F656A" w:rsidRDefault="009C7CF2" w:rsidP="009C7CF2">
      <w:pPr>
        <w:pStyle w:val="a4"/>
        <w:ind w:left="-851" w:right="1134" w:firstLine="0"/>
        <w:rPr>
          <w:rFonts w:asciiTheme="majorHAnsi" w:hAnsiTheme="majorHAnsi"/>
          <w:bCs/>
          <w:sz w:val="24"/>
          <w:szCs w:val="24"/>
          <w:lang w:eastAsia="ru-RU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- Гимбатова Х., ученица 9б класса – 2 место (подг.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Первеева Т.Н.)</w:t>
      </w:r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</w:t>
      </w:r>
    </w:p>
    <w:p w:rsidR="009C7CF2" w:rsidRPr="003F656A" w:rsidRDefault="009C7CF2" w:rsidP="002E2698">
      <w:pPr>
        <w:pStyle w:val="a4"/>
        <w:numPr>
          <w:ilvl w:val="0"/>
          <w:numId w:val="63"/>
        </w:numPr>
        <w:autoSpaceDE/>
        <w:autoSpaceDN/>
        <w:ind w:left="-851" w:right="1134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>Городской конкурс творческих работ «Молодое поколение выбирает ЗОЖ»:</w:t>
      </w:r>
    </w:p>
    <w:p w:rsidR="009C7CF2" w:rsidRPr="003F656A" w:rsidRDefault="009C7CF2" w:rsidP="009C7CF2">
      <w:pPr>
        <w:pStyle w:val="a4"/>
        <w:ind w:left="-851" w:right="1134" w:firstLine="0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- </w:t>
      </w:r>
      <w:r w:rsidRPr="003F656A">
        <w:rPr>
          <w:rFonts w:asciiTheme="majorHAnsi" w:hAnsiTheme="majorHAnsi"/>
          <w:bCs/>
          <w:i/>
          <w:sz w:val="24"/>
          <w:szCs w:val="24"/>
          <w:lang w:eastAsia="ru-RU"/>
        </w:rPr>
        <w:t>номинация «Литературное творчество»</w:t>
      </w:r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- Омарова М., уч. 6в кл. – 1 место (</w:t>
      </w:r>
      <w:proofErr w:type="gramStart"/>
      <w:r w:rsidRPr="003F656A">
        <w:rPr>
          <w:rFonts w:asciiTheme="majorHAnsi" w:hAnsiTheme="majorHAnsi"/>
          <w:bCs/>
          <w:sz w:val="24"/>
          <w:szCs w:val="24"/>
          <w:lang w:eastAsia="ru-RU"/>
        </w:rPr>
        <w:t>Рук-ль</w:t>
      </w:r>
      <w:proofErr w:type="gramEnd"/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Панкова Л.А.)</w:t>
      </w:r>
    </w:p>
    <w:p w:rsidR="009C7CF2" w:rsidRPr="003F656A" w:rsidRDefault="009C7CF2" w:rsidP="009C7CF2">
      <w:pPr>
        <w:pStyle w:val="a4"/>
        <w:ind w:left="-851" w:right="1134" w:firstLine="0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- </w:t>
      </w:r>
      <w:r w:rsidRPr="003F656A">
        <w:rPr>
          <w:rFonts w:asciiTheme="majorHAnsi" w:hAnsiTheme="majorHAnsi"/>
          <w:bCs/>
          <w:i/>
          <w:sz w:val="24"/>
          <w:szCs w:val="24"/>
          <w:lang w:eastAsia="ru-RU"/>
        </w:rPr>
        <w:t>номинация «Изобразительное творчество»</w:t>
      </w:r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- Абдурахманова С., уч. 6в кл. – 1 место (</w:t>
      </w:r>
      <w:proofErr w:type="gramStart"/>
      <w:r w:rsidRPr="003F656A">
        <w:rPr>
          <w:rFonts w:asciiTheme="majorHAnsi" w:hAnsiTheme="majorHAnsi"/>
          <w:bCs/>
          <w:sz w:val="24"/>
          <w:szCs w:val="24"/>
          <w:lang w:eastAsia="ru-RU"/>
        </w:rPr>
        <w:t>Рук-ль</w:t>
      </w:r>
      <w:proofErr w:type="gramEnd"/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Панкова Л.А.)</w:t>
      </w:r>
    </w:p>
    <w:p w:rsidR="009C7CF2" w:rsidRPr="003F656A" w:rsidRDefault="009C7CF2" w:rsidP="009C7CF2">
      <w:pPr>
        <w:pStyle w:val="a4"/>
        <w:ind w:left="-851" w:right="1134" w:firstLine="0"/>
        <w:rPr>
          <w:rFonts w:asciiTheme="majorHAnsi" w:hAnsiTheme="majorHAnsi"/>
          <w:bCs/>
          <w:sz w:val="24"/>
          <w:szCs w:val="24"/>
          <w:lang w:eastAsia="ru-RU"/>
        </w:rPr>
      </w:pPr>
      <w:proofErr w:type="gramStart"/>
      <w:r w:rsidRPr="003F656A">
        <w:rPr>
          <w:rFonts w:asciiTheme="majorHAnsi" w:hAnsiTheme="majorHAnsi"/>
          <w:bCs/>
          <w:i/>
          <w:sz w:val="24"/>
          <w:szCs w:val="24"/>
          <w:lang w:eastAsia="ru-RU"/>
        </w:rPr>
        <w:t>- номинация «Поделка» -</w:t>
      </w:r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Магомедов А. , уч. 1б кл. – 1 место  (Рук.</w:t>
      </w:r>
      <w:proofErr w:type="gramEnd"/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Гюльмамедова Ф.А.)</w:t>
      </w:r>
    </w:p>
    <w:p w:rsidR="009C7CF2" w:rsidRPr="003F656A" w:rsidRDefault="009C7CF2" w:rsidP="002E2698">
      <w:pPr>
        <w:pStyle w:val="a4"/>
        <w:numPr>
          <w:ilvl w:val="0"/>
          <w:numId w:val="63"/>
        </w:numPr>
        <w:autoSpaceDE/>
        <w:autoSpaceDN/>
        <w:ind w:left="-851" w:right="1134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>Городской конкурс рисунков, посвященный празднованию 8 Марта</w:t>
      </w:r>
    </w:p>
    <w:p w:rsidR="009C7CF2" w:rsidRPr="003F656A" w:rsidRDefault="009C7CF2" w:rsidP="009C7CF2">
      <w:pPr>
        <w:pStyle w:val="a4"/>
        <w:ind w:left="-851" w:right="1134" w:firstLine="0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>- призеры – ученики 1в, 1б, 4в,4г классов были награждены сладкими призами. (кл</w:t>
      </w:r>
      <w:proofErr w:type="gramStart"/>
      <w:r w:rsidRPr="003F656A">
        <w:rPr>
          <w:rFonts w:asciiTheme="majorHAnsi" w:hAnsiTheme="majorHAnsi"/>
          <w:bCs/>
          <w:sz w:val="24"/>
          <w:szCs w:val="24"/>
          <w:lang w:eastAsia="ru-RU"/>
        </w:rPr>
        <w:t>.р</w:t>
      </w:r>
      <w:proofErr w:type="gramEnd"/>
      <w:r w:rsidRPr="003F656A">
        <w:rPr>
          <w:rFonts w:asciiTheme="majorHAnsi" w:hAnsiTheme="majorHAnsi"/>
          <w:bCs/>
          <w:sz w:val="24"/>
          <w:szCs w:val="24"/>
          <w:lang w:eastAsia="ru-RU"/>
        </w:rPr>
        <w:t>ук-ли – Гюльмамедова Ф.А., Магомедова П.М., Магомедгаджиева П.М., Магомедова А.М.)</w:t>
      </w:r>
    </w:p>
    <w:p w:rsidR="009C7CF2" w:rsidRPr="003F656A" w:rsidRDefault="009C7CF2" w:rsidP="009C7CF2">
      <w:pPr>
        <w:ind w:left="-851" w:right="1134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Муниципальный этап республиканского конкурса «Зеленая планета»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 xml:space="preserve">- </w:t>
      </w:r>
      <w:r w:rsidRPr="003F656A">
        <w:rPr>
          <w:rFonts w:asciiTheme="majorHAnsi" w:hAnsiTheme="majorHAnsi"/>
          <w:i/>
          <w:sz w:val="24"/>
          <w:szCs w:val="24"/>
        </w:rPr>
        <w:t>номинация «Эко-объектив» -</w:t>
      </w:r>
      <w:r w:rsidRPr="003F656A">
        <w:rPr>
          <w:rFonts w:asciiTheme="majorHAnsi" w:hAnsiTheme="majorHAnsi"/>
          <w:sz w:val="24"/>
          <w:szCs w:val="24"/>
        </w:rPr>
        <w:t xml:space="preserve"> Мисирханова К., уч. 2а кл. – 3 место (Рук.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Абакарова Х.Г.)  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 xml:space="preserve">- </w:t>
      </w:r>
      <w:r w:rsidRPr="003F656A">
        <w:rPr>
          <w:rFonts w:asciiTheme="majorHAnsi" w:hAnsiTheme="majorHAnsi"/>
          <w:i/>
          <w:sz w:val="24"/>
          <w:szCs w:val="24"/>
        </w:rPr>
        <w:t>номинация «Прирова и судьбы людей</w:t>
      </w:r>
      <w:r w:rsidRPr="003F656A">
        <w:rPr>
          <w:rFonts w:asciiTheme="majorHAnsi" w:hAnsiTheme="majorHAnsi"/>
          <w:sz w:val="24"/>
          <w:szCs w:val="24"/>
        </w:rPr>
        <w:t>» - Абдурахманова С., уч. 6в класса – 1 место (Рук.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Панкова Л.А.)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 xml:space="preserve">- </w:t>
      </w:r>
      <w:r w:rsidRPr="003F656A">
        <w:rPr>
          <w:rFonts w:asciiTheme="majorHAnsi" w:hAnsiTheme="majorHAnsi"/>
          <w:i/>
          <w:sz w:val="24"/>
          <w:szCs w:val="24"/>
        </w:rPr>
        <w:t>номинация «Рисунок»</w:t>
      </w:r>
      <w:r w:rsidRPr="003F656A">
        <w:rPr>
          <w:rFonts w:asciiTheme="majorHAnsi" w:hAnsiTheme="majorHAnsi"/>
          <w:sz w:val="24"/>
          <w:szCs w:val="24"/>
        </w:rPr>
        <w:t xml:space="preserve"> - Молдаванова Е. , уч. 4б класса- 2 место (</w:t>
      </w:r>
      <w:proofErr w:type="gramStart"/>
      <w:r w:rsidRPr="003F656A">
        <w:rPr>
          <w:rFonts w:asciiTheme="majorHAnsi" w:hAnsiTheme="majorHAnsi"/>
          <w:sz w:val="24"/>
          <w:szCs w:val="24"/>
        </w:rPr>
        <w:t>Рук-ль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Чухилова А.С.) 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Магомедова М., уч. 11 кл. – 3 место (Рук.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Габибуллаева Р.Р.)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 xml:space="preserve">- </w:t>
      </w:r>
      <w:r w:rsidRPr="003F656A">
        <w:rPr>
          <w:rFonts w:asciiTheme="majorHAnsi" w:hAnsiTheme="majorHAnsi"/>
          <w:i/>
          <w:sz w:val="24"/>
          <w:szCs w:val="24"/>
        </w:rPr>
        <w:t>номинация «Агитбригада</w:t>
      </w:r>
      <w:r w:rsidRPr="003F656A">
        <w:rPr>
          <w:rFonts w:asciiTheme="majorHAnsi" w:hAnsiTheme="majorHAnsi"/>
          <w:sz w:val="24"/>
          <w:szCs w:val="24"/>
        </w:rPr>
        <w:t>» - команда уч. 6в класса – 3 место (Рук.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Панкова Л.А.)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Муниципальный этап Республиканского конкурса  исследовательских работ  «Мы дружбой народов сильны»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F656A">
        <w:rPr>
          <w:rFonts w:asciiTheme="majorHAnsi" w:hAnsiTheme="majorHAnsi"/>
          <w:sz w:val="24"/>
          <w:szCs w:val="24"/>
        </w:rPr>
        <w:t>- Магомедова М., ученица11  класса – 3 место (подг.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Халикова Х.М.)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Городская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 правовая  квест-игра (на базе ДГУ)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- команда учащихся 10 класса – 2 место (</w:t>
      </w:r>
      <w:proofErr w:type="gramStart"/>
      <w:r w:rsidRPr="003F656A">
        <w:rPr>
          <w:rFonts w:asciiTheme="majorHAnsi" w:hAnsiTheme="majorHAnsi"/>
          <w:sz w:val="24"/>
          <w:szCs w:val="24"/>
        </w:rPr>
        <w:t>Рук-ль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Халикова Х.М.)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Муниципальный этап республиканского конкурса «Моя малая Родина»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i/>
          <w:sz w:val="24"/>
          <w:szCs w:val="24"/>
        </w:rPr>
        <w:t xml:space="preserve">- номинация «ДПИ» </w:t>
      </w:r>
      <w:r w:rsidRPr="003F656A">
        <w:rPr>
          <w:rFonts w:asciiTheme="majorHAnsi" w:hAnsiTheme="majorHAnsi"/>
          <w:sz w:val="24"/>
          <w:szCs w:val="24"/>
        </w:rPr>
        <w:t xml:space="preserve"> - Омарова Максалина, уч. 6в класса, - 3 место (рук.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Габибуллаева Р.Р.)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 xml:space="preserve">Городской конкурс-фестиваль «Парад россиийских войск» 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-команда морских пехотинце</w:t>
      </w:r>
      <w:proofErr w:type="gramStart"/>
      <w:r w:rsidRPr="003F656A">
        <w:rPr>
          <w:rFonts w:asciiTheme="majorHAnsi" w:hAnsiTheme="majorHAnsi"/>
          <w:sz w:val="24"/>
          <w:szCs w:val="24"/>
        </w:rPr>
        <w:t>в-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уч-ся 4-х классов – 1 место (Подг. Алиева Ф.А., Сариева Э.М.) 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 xml:space="preserve">Городской конкурс творческих работ «Палитра народного творчества»  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- Сердечная А. – 1 место (Рук.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Габибуллаева Р.Р.)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Городской конкурс творческих работ «Живи</w:t>
      </w:r>
      <w:proofErr w:type="gramStart"/>
      <w:r w:rsidRPr="003F656A">
        <w:rPr>
          <w:rFonts w:asciiTheme="majorHAnsi" w:hAnsiTheme="majorHAnsi"/>
          <w:sz w:val="24"/>
          <w:szCs w:val="24"/>
        </w:rPr>
        <w:t>!Т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вори!Мечтай!» 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>- Омарова М., уч. 6в кл. – Гран</w:t>
      </w:r>
      <w:proofErr w:type="gramStart"/>
      <w:r w:rsidRPr="003F656A">
        <w:rPr>
          <w:rFonts w:asciiTheme="majorHAnsi" w:hAnsiTheme="majorHAnsi"/>
          <w:sz w:val="24"/>
          <w:szCs w:val="24"/>
        </w:rPr>
        <w:t xml:space="preserve"> П</w:t>
      </w:r>
      <w:proofErr w:type="gramEnd"/>
      <w:r w:rsidRPr="003F656A">
        <w:rPr>
          <w:rFonts w:asciiTheme="majorHAnsi" w:hAnsiTheme="majorHAnsi"/>
          <w:sz w:val="24"/>
          <w:szCs w:val="24"/>
        </w:rPr>
        <w:t>ри (подг. Габибуллаева Р.Р.)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- Кулиева С., уч. 4в кл. – призер (подг.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Магомедгаджиева П.М.)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- Задачин В., уч. 10 кл. – призер (подг.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Алибекова П.А.)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- Рабаданова А., ученица 10 кл. – призер (подг.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Ахмедова А.С.)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- Рамазанова Э., уч. 6б кл. – призер (подг.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Габибуллаева Р.Р.)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 xml:space="preserve"> </w:t>
      </w:r>
    </w:p>
    <w:p w:rsidR="009C7CF2" w:rsidRPr="003F656A" w:rsidRDefault="009C7CF2" w:rsidP="002E2698">
      <w:pPr>
        <w:pStyle w:val="af2"/>
        <w:numPr>
          <w:ilvl w:val="0"/>
          <w:numId w:val="43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3F656A">
        <w:rPr>
          <w:rFonts w:asciiTheme="majorHAnsi" w:hAnsiTheme="majorHAnsi"/>
        </w:rPr>
        <w:t xml:space="preserve">Городской конкурс чтецов, посвященный творчеству Достоевского «Сила звучащего слова» </w:t>
      </w:r>
    </w:p>
    <w:p w:rsidR="009C7CF2" w:rsidRPr="003F656A" w:rsidRDefault="009C7CF2" w:rsidP="009C7CF2">
      <w:pPr>
        <w:pStyle w:val="af2"/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3F656A">
        <w:rPr>
          <w:rFonts w:asciiTheme="majorHAnsi" w:hAnsiTheme="majorHAnsi"/>
        </w:rPr>
        <w:t xml:space="preserve"> </w:t>
      </w:r>
      <w:proofErr w:type="gramStart"/>
      <w:r w:rsidRPr="003F656A">
        <w:rPr>
          <w:rFonts w:asciiTheme="majorHAnsi" w:hAnsiTheme="majorHAnsi"/>
        </w:rPr>
        <w:t>- Сердечная А. – 11 кл. 2 место (подг.</w:t>
      </w:r>
      <w:proofErr w:type="gramEnd"/>
      <w:r w:rsidRPr="003F656A">
        <w:rPr>
          <w:rFonts w:asciiTheme="majorHAnsi" w:hAnsiTheme="majorHAnsi"/>
        </w:rPr>
        <w:t xml:space="preserve"> Первеева Т.Н.)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 xml:space="preserve">          </w:t>
      </w:r>
      <w:proofErr w:type="gramStart"/>
      <w:r w:rsidRPr="003F656A">
        <w:rPr>
          <w:rFonts w:asciiTheme="majorHAnsi" w:hAnsiTheme="majorHAnsi"/>
          <w:sz w:val="24"/>
          <w:szCs w:val="24"/>
        </w:rPr>
        <w:t>- Гимбатова Х. – 3 место (подг.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Первеева Т.Н.)</w:t>
      </w:r>
    </w:p>
    <w:p w:rsidR="009C7CF2" w:rsidRPr="003F656A" w:rsidRDefault="009C7CF2" w:rsidP="002E2698">
      <w:pPr>
        <w:pStyle w:val="af2"/>
        <w:numPr>
          <w:ilvl w:val="0"/>
          <w:numId w:val="43"/>
        </w:numPr>
        <w:shd w:val="clear" w:color="auto" w:fill="FFFFFF"/>
        <w:spacing w:before="0" w:beforeAutospacing="0" w:after="157" w:afterAutospacing="0"/>
        <w:ind w:left="-851" w:right="1134"/>
        <w:rPr>
          <w:rFonts w:asciiTheme="majorHAnsi" w:hAnsiTheme="majorHAnsi"/>
        </w:rPr>
      </w:pPr>
      <w:r w:rsidRPr="003F656A">
        <w:rPr>
          <w:rFonts w:asciiTheme="majorHAnsi" w:hAnsiTheme="majorHAnsi"/>
        </w:rPr>
        <w:t xml:space="preserve">Городской конкурс сочинений, посвященный творчеству Достоевского «Сила звучащего слова» </w:t>
      </w:r>
    </w:p>
    <w:p w:rsidR="009C7CF2" w:rsidRPr="003F656A" w:rsidRDefault="009C7CF2" w:rsidP="009C7CF2">
      <w:pPr>
        <w:pStyle w:val="TableParagraph"/>
        <w:ind w:left="-851" w:right="1134" w:firstLine="720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t>- Талибова К., уч. 10 кл. – 1 место (Рук.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Панкова Л.А.)</w:t>
      </w:r>
    </w:p>
    <w:p w:rsidR="009C7CF2" w:rsidRPr="003F656A" w:rsidRDefault="009C7CF2" w:rsidP="009C7CF2">
      <w:pPr>
        <w:pStyle w:val="TableParagraph"/>
        <w:ind w:left="-851" w:right="1134" w:firstLine="720"/>
        <w:rPr>
          <w:rFonts w:asciiTheme="majorHAnsi" w:hAnsiTheme="majorHAnsi"/>
          <w:sz w:val="24"/>
          <w:szCs w:val="24"/>
        </w:rPr>
      </w:pPr>
      <w:proofErr w:type="gramStart"/>
      <w:r w:rsidRPr="003F656A">
        <w:rPr>
          <w:rFonts w:asciiTheme="majorHAnsi" w:hAnsiTheme="majorHAnsi"/>
          <w:sz w:val="24"/>
          <w:szCs w:val="24"/>
        </w:rPr>
        <w:lastRenderedPageBreak/>
        <w:t>- Юсупова Диана, ученица 9а кл. – 1 место (Рук.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Абукаева Г.М.)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autoSpaceDE/>
        <w:autoSpaceDN/>
        <w:ind w:left="-851" w:right="1134"/>
        <w:rPr>
          <w:rFonts w:asciiTheme="majorHAnsi" w:hAnsiTheme="majorHAnsi"/>
          <w:bCs/>
          <w:i/>
          <w:color w:val="FF0000"/>
          <w:sz w:val="28"/>
          <w:szCs w:val="28"/>
          <w:lang w:eastAsia="ru-RU"/>
        </w:rPr>
      </w:pPr>
      <w:r w:rsidRPr="003F656A">
        <w:rPr>
          <w:rFonts w:asciiTheme="majorHAnsi" w:hAnsiTheme="majorHAnsi"/>
          <w:sz w:val="24"/>
          <w:szCs w:val="24"/>
        </w:rPr>
        <w:t>Конкурс сочинений «Свой почерк», посвященный 90-летию Ф.Алиевой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>-  Ибрагимова П., уч. 10 кл. – 2 место (</w:t>
      </w:r>
      <w:proofErr w:type="gramStart"/>
      <w:r w:rsidRPr="003F656A">
        <w:rPr>
          <w:rFonts w:asciiTheme="majorHAnsi" w:hAnsiTheme="majorHAnsi"/>
          <w:bCs/>
          <w:sz w:val="24"/>
          <w:szCs w:val="24"/>
          <w:lang w:eastAsia="ru-RU"/>
        </w:rPr>
        <w:t>рук-ль</w:t>
      </w:r>
      <w:proofErr w:type="gramEnd"/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Панкова Л.А.)</w:t>
      </w:r>
    </w:p>
    <w:p w:rsidR="009C7CF2" w:rsidRPr="003F656A" w:rsidRDefault="009C7CF2" w:rsidP="002E2698">
      <w:pPr>
        <w:pStyle w:val="a4"/>
        <w:numPr>
          <w:ilvl w:val="0"/>
          <w:numId w:val="42"/>
        </w:numPr>
        <w:tabs>
          <w:tab w:val="left" w:pos="738"/>
        </w:tabs>
        <w:autoSpaceDE/>
        <w:autoSpaceDN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8"/>
          <w:szCs w:val="28"/>
        </w:rPr>
        <w:t xml:space="preserve">  </w:t>
      </w:r>
      <w:r w:rsidRPr="003F656A">
        <w:rPr>
          <w:rFonts w:asciiTheme="majorHAnsi" w:hAnsiTheme="majorHAnsi"/>
          <w:sz w:val="24"/>
          <w:szCs w:val="24"/>
        </w:rPr>
        <w:t>Муниципальный  этап Республиканского конкурса                                                  «День птиц 2022г.»</w:t>
      </w:r>
    </w:p>
    <w:p w:rsidR="009C7CF2" w:rsidRPr="003F656A" w:rsidRDefault="009C7CF2" w:rsidP="009C7CF2">
      <w:pPr>
        <w:pStyle w:val="a4"/>
        <w:spacing w:line="276" w:lineRule="auto"/>
        <w:ind w:left="-851" w:right="1134" w:firstLine="0"/>
        <w:outlineLvl w:val="0"/>
        <w:rPr>
          <w:rFonts w:asciiTheme="majorHAnsi" w:hAnsiTheme="majorHAnsi"/>
          <w:i/>
          <w:sz w:val="24"/>
          <w:szCs w:val="24"/>
        </w:rPr>
      </w:pPr>
      <w:r w:rsidRPr="003F656A">
        <w:rPr>
          <w:rFonts w:asciiTheme="majorHAnsi" w:hAnsiTheme="majorHAnsi"/>
          <w:i/>
          <w:sz w:val="24"/>
          <w:szCs w:val="24"/>
        </w:rPr>
        <w:t>Номинация «Лучшая поделка из природного материала»:</w:t>
      </w:r>
    </w:p>
    <w:p w:rsidR="009C7CF2" w:rsidRPr="003F656A" w:rsidRDefault="009C7CF2" w:rsidP="009C7CF2">
      <w:pPr>
        <w:spacing w:line="276" w:lineRule="auto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 xml:space="preserve">          - Тагиев Али – уч. 1в класса 2 место (Руководител</w:t>
      </w:r>
      <w:proofErr w:type="gramStart"/>
      <w:r w:rsidRPr="003F656A">
        <w:rPr>
          <w:rFonts w:asciiTheme="majorHAnsi" w:hAnsiTheme="majorHAnsi"/>
          <w:sz w:val="24"/>
          <w:szCs w:val="24"/>
        </w:rPr>
        <w:t>ь-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Магомедова П.М.)</w:t>
      </w:r>
    </w:p>
    <w:p w:rsidR="009C7CF2" w:rsidRPr="003F656A" w:rsidRDefault="009C7CF2" w:rsidP="009C7CF2">
      <w:pPr>
        <w:spacing w:line="276" w:lineRule="auto"/>
        <w:ind w:left="-851" w:right="1134"/>
        <w:rPr>
          <w:rFonts w:asciiTheme="majorHAnsi" w:hAnsiTheme="majorHAnsi"/>
          <w:sz w:val="24"/>
          <w:szCs w:val="24"/>
        </w:rPr>
      </w:pPr>
      <w:r w:rsidRPr="003F656A">
        <w:rPr>
          <w:rFonts w:asciiTheme="majorHAnsi" w:hAnsiTheme="majorHAnsi"/>
          <w:sz w:val="24"/>
          <w:szCs w:val="24"/>
        </w:rPr>
        <w:t xml:space="preserve">          -Исаева Кабират – уч. 11 класса -  3 место (Руководител</w:t>
      </w:r>
      <w:proofErr w:type="gramStart"/>
      <w:r w:rsidRPr="003F656A">
        <w:rPr>
          <w:rFonts w:asciiTheme="majorHAnsi" w:hAnsiTheme="majorHAnsi"/>
          <w:sz w:val="24"/>
          <w:szCs w:val="24"/>
        </w:rPr>
        <w:t>ь-</w:t>
      </w:r>
      <w:proofErr w:type="gramEnd"/>
      <w:r w:rsidRPr="003F656A">
        <w:rPr>
          <w:rFonts w:asciiTheme="majorHAnsi" w:hAnsiTheme="majorHAnsi"/>
          <w:sz w:val="24"/>
          <w:szCs w:val="24"/>
        </w:rPr>
        <w:t xml:space="preserve"> Габибуллаева Р.Р )</w:t>
      </w:r>
    </w:p>
    <w:p w:rsidR="009C7CF2" w:rsidRPr="003F656A" w:rsidRDefault="009C7CF2" w:rsidP="002E2698">
      <w:pPr>
        <w:pStyle w:val="a4"/>
        <w:numPr>
          <w:ilvl w:val="0"/>
          <w:numId w:val="42"/>
        </w:numPr>
        <w:autoSpaceDE/>
        <w:autoSpaceDN/>
        <w:spacing w:line="276" w:lineRule="auto"/>
        <w:ind w:left="-851" w:right="1134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>Муниципальный этап Всероссийского слета юных экологов «Экология без границ»</w:t>
      </w: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>-Гусейнова А., уч. 10 кл. – победитель (</w:t>
      </w:r>
      <w:proofErr w:type="gramStart"/>
      <w:r w:rsidRPr="003F656A">
        <w:rPr>
          <w:rFonts w:asciiTheme="majorHAnsi" w:hAnsiTheme="majorHAnsi"/>
          <w:bCs/>
          <w:sz w:val="24"/>
          <w:szCs w:val="24"/>
          <w:lang w:eastAsia="ru-RU"/>
        </w:rPr>
        <w:t>Рук-ль</w:t>
      </w:r>
      <w:proofErr w:type="gramEnd"/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– Ибрагимоова Р.Г.)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tabs>
          <w:tab w:val="left" w:pos="487"/>
        </w:tabs>
        <w:autoSpaceDE/>
        <w:autoSpaceDN/>
        <w:ind w:left="-851" w:right="1134"/>
        <w:rPr>
          <w:rFonts w:asciiTheme="majorHAnsi" w:hAnsiTheme="majorHAnsi"/>
          <w:bCs/>
          <w:i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>Городской конкурс декоративно-прикладного творчества «Война</w:t>
      </w:r>
      <w:proofErr w:type="gramStart"/>
      <w:r w:rsidRPr="003F656A">
        <w:rPr>
          <w:rFonts w:asciiTheme="majorHAnsi" w:hAnsiTheme="majorHAnsi"/>
          <w:bCs/>
          <w:sz w:val="24"/>
          <w:szCs w:val="24"/>
          <w:lang w:eastAsia="ru-RU"/>
        </w:rPr>
        <w:t>.П</w:t>
      </w:r>
      <w:proofErr w:type="gramEnd"/>
      <w:r w:rsidRPr="003F656A">
        <w:rPr>
          <w:rFonts w:asciiTheme="majorHAnsi" w:hAnsiTheme="majorHAnsi"/>
          <w:bCs/>
          <w:sz w:val="24"/>
          <w:szCs w:val="24"/>
          <w:lang w:eastAsia="ru-RU"/>
        </w:rPr>
        <w:t>обеда.Память»</w:t>
      </w:r>
    </w:p>
    <w:p w:rsidR="009C7CF2" w:rsidRPr="003F656A" w:rsidRDefault="009C7CF2" w:rsidP="009C7CF2">
      <w:pPr>
        <w:pStyle w:val="TableParagraph"/>
        <w:tabs>
          <w:tab w:val="left" w:pos="860"/>
        </w:tabs>
        <w:ind w:left="-851" w:right="1134"/>
        <w:rPr>
          <w:rFonts w:asciiTheme="majorHAnsi" w:hAnsiTheme="majorHAnsi"/>
          <w:bCs/>
          <w:sz w:val="24"/>
          <w:szCs w:val="24"/>
          <w:lang w:eastAsia="ru-RU"/>
        </w:rPr>
      </w:pPr>
      <w:r w:rsidRPr="003F656A">
        <w:rPr>
          <w:rFonts w:asciiTheme="majorHAnsi" w:hAnsiTheme="majorHAnsi"/>
          <w:bCs/>
          <w:sz w:val="24"/>
          <w:szCs w:val="24"/>
          <w:lang w:eastAsia="ru-RU"/>
        </w:rPr>
        <w:t>- Жданова Вера, уч. 4б кл. – 3 место (учитель – Мисирханова Л.Ш.)</w:t>
      </w:r>
    </w:p>
    <w:p w:rsidR="009C7CF2" w:rsidRPr="003F656A" w:rsidRDefault="009C7CF2" w:rsidP="002E2698">
      <w:pPr>
        <w:pStyle w:val="TableParagraph"/>
        <w:numPr>
          <w:ilvl w:val="0"/>
          <w:numId w:val="42"/>
        </w:numPr>
        <w:tabs>
          <w:tab w:val="left" w:pos="860"/>
        </w:tabs>
        <w:autoSpaceDE/>
        <w:autoSpaceDN/>
        <w:ind w:left="-851" w:right="567"/>
        <w:rPr>
          <w:rFonts w:asciiTheme="majorHAnsi" w:hAnsiTheme="majorHAnsi"/>
          <w:bCs/>
          <w:sz w:val="24"/>
          <w:szCs w:val="24"/>
          <w:lang w:eastAsia="ru-RU"/>
        </w:rPr>
      </w:pPr>
      <w:proofErr w:type="gramStart"/>
      <w:r w:rsidRPr="003F656A">
        <w:rPr>
          <w:rFonts w:asciiTheme="majorHAnsi" w:hAnsiTheme="majorHAnsi"/>
          <w:bCs/>
          <w:sz w:val="24"/>
          <w:szCs w:val="24"/>
          <w:lang w:eastAsia="ru-RU"/>
        </w:rPr>
        <w:t>Муниципальный этап Всероссийского патриотического конкурса «Память сильнее времени»- номинация «Сочинение» - Омарова М., уч. 6в – 2 место (Рук.</w:t>
      </w:r>
      <w:proofErr w:type="gramEnd"/>
      <w:r w:rsidRPr="003F656A">
        <w:rPr>
          <w:rFonts w:asciiTheme="majorHAnsi" w:hAnsiTheme="majorHAnsi"/>
          <w:bCs/>
          <w:sz w:val="24"/>
          <w:szCs w:val="24"/>
          <w:lang w:eastAsia="ru-RU"/>
        </w:rPr>
        <w:t xml:space="preserve"> Панкова Л.А.)</w:t>
      </w:r>
    </w:p>
    <w:p w:rsidR="009C7CF2" w:rsidRPr="003F656A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Cs/>
          <w:i/>
          <w:color w:val="FF0000"/>
          <w:sz w:val="28"/>
          <w:szCs w:val="28"/>
          <w:lang w:eastAsia="ru-RU"/>
        </w:rPr>
      </w:pPr>
    </w:p>
    <w:p w:rsidR="009C7CF2" w:rsidRPr="003F656A" w:rsidRDefault="009C7CF2" w:rsidP="009C7CF2">
      <w:pPr>
        <w:pStyle w:val="TableParagraph"/>
        <w:ind w:left="-851" w:right="1134"/>
        <w:jc w:val="center"/>
        <w:rPr>
          <w:rFonts w:asciiTheme="majorHAnsi" w:hAnsiTheme="majorHAnsi"/>
          <w:bCs/>
          <w:i/>
          <w:color w:val="FF0000"/>
          <w:sz w:val="28"/>
          <w:szCs w:val="28"/>
          <w:lang w:eastAsia="ru-RU"/>
        </w:rPr>
      </w:pPr>
    </w:p>
    <w:p w:rsidR="009C7CF2" w:rsidRPr="003F656A" w:rsidRDefault="009C7CF2" w:rsidP="009C7CF2">
      <w:pPr>
        <w:pStyle w:val="TableParagraph"/>
        <w:ind w:left="-851" w:right="1134"/>
        <w:rPr>
          <w:rFonts w:asciiTheme="majorHAnsi" w:hAnsiTheme="majorHAnsi"/>
          <w:bCs/>
          <w:color w:val="000000"/>
          <w:sz w:val="24"/>
          <w:szCs w:val="24"/>
          <w:lang w:eastAsia="ru-RU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</w:p>
    <w:p w:rsidR="009C7CF2" w:rsidRPr="00CB3AF7" w:rsidRDefault="009C7CF2" w:rsidP="009C7CF2">
      <w:pPr>
        <w:pStyle w:val="TableParagraph"/>
        <w:ind w:left="-851" w:right="1134"/>
        <w:rPr>
          <w:rFonts w:asciiTheme="majorHAnsi" w:hAnsiTheme="majorHAnsi"/>
          <w:sz w:val="24"/>
          <w:szCs w:val="24"/>
        </w:rPr>
      </w:pPr>
    </w:p>
    <w:p w:rsidR="005544AE" w:rsidRDefault="00285527" w:rsidP="009C7CF2">
      <w:pPr>
        <w:ind w:right="1134"/>
        <w:rPr>
          <w:b/>
          <w:sz w:val="24"/>
        </w:rPr>
      </w:pPr>
      <w:r>
        <w:rPr>
          <w:b/>
          <w:color w:val="FF0000"/>
          <w:sz w:val="24"/>
        </w:rPr>
        <w:t>Работа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с детьми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и семьями</w:t>
      </w:r>
      <w:r>
        <w:rPr>
          <w:b/>
          <w:color w:val="FF0000"/>
          <w:spacing w:val="58"/>
          <w:sz w:val="24"/>
        </w:rPr>
        <w:t xml:space="preserve"> </w:t>
      </w:r>
      <w:r>
        <w:rPr>
          <w:b/>
          <w:color w:val="FF0000"/>
          <w:sz w:val="24"/>
        </w:rPr>
        <w:t>«группы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риска»</w:t>
      </w:r>
    </w:p>
    <w:p w:rsidR="005544AE" w:rsidRDefault="00285527" w:rsidP="009C7CF2">
      <w:pPr>
        <w:pStyle w:val="a3"/>
        <w:spacing w:before="138"/>
        <w:ind w:left="-142" w:right="1216" w:firstLine="1337"/>
      </w:pPr>
      <w:r>
        <w:t>Индивидуальная работа с детьми девиантного поведения ведется по</w:t>
      </w:r>
      <w:r>
        <w:rPr>
          <w:spacing w:val="1"/>
        </w:rPr>
        <w:t xml:space="preserve"> </w:t>
      </w:r>
      <w:r>
        <w:t>отдельному плану. Для эффективной индивидуальной работы с ребенком</w:t>
      </w:r>
      <w:r>
        <w:rPr>
          <w:spacing w:val="-67"/>
        </w:rPr>
        <w:t xml:space="preserve"> </w:t>
      </w:r>
      <w:r>
        <w:t>составляется план индивидуальной работы и составляется график бесед с</w:t>
      </w:r>
      <w:r>
        <w:rPr>
          <w:spacing w:val="-67"/>
        </w:rPr>
        <w:t xml:space="preserve"> </w:t>
      </w:r>
      <w:r>
        <w:t>психологом и социальным педагогом, а также план посещения учащихся</w:t>
      </w:r>
      <w:r>
        <w:rPr>
          <w:spacing w:val="1"/>
        </w:rPr>
        <w:t xml:space="preserve"> </w:t>
      </w:r>
      <w:r>
        <w:t>на дому.</w:t>
      </w:r>
    </w:p>
    <w:p w:rsidR="005544AE" w:rsidRDefault="00285527" w:rsidP="009C7CF2">
      <w:pPr>
        <w:ind w:left="-142" w:right="1128"/>
        <w:rPr>
          <w:i/>
          <w:sz w:val="28"/>
        </w:rPr>
      </w:pPr>
      <w:r>
        <w:rPr>
          <w:i/>
          <w:sz w:val="28"/>
        </w:rPr>
        <w:t xml:space="preserve">Количество несовершеннолетних, состоящих на учете </w:t>
      </w:r>
      <w:proofErr w:type="gramStart"/>
      <w:r>
        <w:rPr>
          <w:i/>
          <w:sz w:val="28"/>
        </w:rPr>
        <w:t>на</w:t>
      </w:r>
      <w:r w:rsidR="000C2B87">
        <w:rPr>
          <w:i/>
          <w:sz w:val="28"/>
        </w:rPr>
        <w:t xml:space="preserve"> конец</w:t>
      </w:r>
      <w:proofErr w:type="gramEnd"/>
      <w:r w:rsidR="000C2B87">
        <w:rPr>
          <w:i/>
          <w:sz w:val="28"/>
        </w:rPr>
        <w:t xml:space="preserve"> 2021-2022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учебного года:</w:t>
      </w:r>
    </w:p>
    <w:p w:rsidR="005544AE" w:rsidRDefault="00285527" w:rsidP="009C7CF2">
      <w:pPr>
        <w:pStyle w:val="a3"/>
        <w:ind w:left="-142" w:firstLine="1337"/>
      </w:pPr>
      <w:r>
        <w:t>- ПДН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 w:rsidR="00884ED9">
        <w:t>5</w:t>
      </w:r>
    </w:p>
    <w:p w:rsidR="005544AE" w:rsidRDefault="00285527" w:rsidP="009C7CF2">
      <w:pPr>
        <w:pStyle w:val="a3"/>
        <w:spacing w:before="1" w:line="321" w:lineRule="exact"/>
        <w:ind w:left="-142" w:firstLine="1337"/>
      </w:pPr>
      <w:r>
        <w:t>-ВШУ</w:t>
      </w:r>
      <w:r>
        <w:rPr>
          <w:spacing w:val="2"/>
        </w:rPr>
        <w:t xml:space="preserve"> </w:t>
      </w:r>
      <w:r w:rsidR="00884ED9">
        <w:t>-11</w:t>
      </w:r>
    </w:p>
    <w:p w:rsidR="005544AE" w:rsidRDefault="00285527" w:rsidP="009C7CF2">
      <w:pPr>
        <w:pStyle w:val="a3"/>
        <w:spacing w:line="321" w:lineRule="exact"/>
        <w:ind w:left="-142" w:firstLine="1337"/>
      </w:pPr>
      <w:r>
        <w:t>-НВФ –</w:t>
      </w:r>
      <w:r>
        <w:rPr>
          <w:spacing w:val="1"/>
        </w:rPr>
        <w:t xml:space="preserve"> </w:t>
      </w:r>
      <w:r>
        <w:t>0</w:t>
      </w:r>
    </w:p>
    <w:p w:rsidR="005544AE" w:rsidRDefault="00285527" w:rsidP="009C7CF2">
      <w:pPr>
        <w:pStyle w:val="a3"/>
        <w:spacing w:before="2"/>
        <w:ind w:left="-142" w:firstLine="1337"/>
      </w:pPr>
      <w:r>
        <w:rPr>
          <w:u w:val="single"/>
        </w:rPr>
        <w:t>Итого</w:t>
      </w:r>
      <w:r>
        <w:rPr>
          <w:spacing w:val="-3"/>
          <w:u w:val="single"/>
        </w:rPr>
        <w:t xml:space="preserve"> </w:t>
      </w:r>
      <w:r w:rsidR="009C08A7">
        <w:rPr>
          <w:u w:val="single"/>
        </w:rPr>
        <w:t xml:space="preserve">– </w:t>
      </w:r>
      <w:r w:rsidR="00884ED9">
        <w:rPr>
          <w:u w:val="single"/>
        </w:rPr>
        <w:t xml:space="preserve">11 </w:t>
      </w:r>
      <w:r>
        <w:rPr>
          <w:u w:val="single"/>
        </w:rPr>
        <w:t>учащихся в</w:t>
      </w:r>
      <w:r>
        <w:rPr>
          <w:spacing w:val="-4"/>
          <w:u w:val="single"/>
        </w:rPr>
        <w:t xml:space="preserve"> </w:t>
      </w:r>
      <w:r>
        <w:rPr>
          <w:u w:val="single"/>
        </w:rPr>
        <w:t>лицее стоят</w:t>
      </w:r>
      <w:r>
        <w:rPr>
          <w:spacing w:val="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различных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формах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учета:</w:t>
      </w:r>
    </w:p>
    <w:p w:rsidR="005544AE" w:rsidRDefault="005544AE" w:rsidP="009C7CF2">
      <w:pPr>
        <w:pStyle w:val="a3"/>
        <w:spacing w:before="7"/>
        <w:ind w:left="-142" w:firstLine="1337"/>
        <w:rPr>
          <w:sz w:val="24"/>
        </w:rPr>
      </w:pPr>
    </w:p>
    <w:p w:rsidR="005544AE" w:rsidRDefault="005544AE">
      <w:pPr>
        <w:spacing w:line="251" w:lineRule="exact"/>
        <w:rPr>
          <w:sz w:val="24"/>
        </w:rPr>
        <w:sectPr w:rsidR="005544AE" w:rsidSect="009C7CF2">
          <w:pgSz w:w="11910" w:h="16840"/>
          <w:pgMar w:top="900" w:right="853" w:bottom="280" w:left="1701" w:header="720" w:footer="720" w:gutter="0"/>
          <w:cols w:space="720"/>
        </w:sectPr>
      </w:pPr>
    </w:p>
    <w:tbl>
      <w:tblPr>
        <w:tblW w:w="0" w:type="auto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7"/>
        <w:gridCol w:w="2835"/>
        <w:gridCol w:w="992"/>
        <w:gridCol w:w="993"/>
        <w:gridCol w:w="2409"/>
        <w:gridCol w:w="2096"/>
      </w:tblGrid>
      <w:tr w:rsidR="005544AE" w:rsidTr="00884ED9">
        <w:trPr>
          <w:trHeight w:val="553"/>
        </w:trPr>
        <w:tc>
          <w:tcPr>
            <w:tcW w:w="647" w:type="dxa"/>
          </w:tcPr>
          <w:p w:rsidR="005544AE" w:rsidRDefault="009C08A7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835" w:type="dxa"/>
          </w:tcPr>
          <w:p w:rsidR="005544AE" w:rsidRDefault="00285527" w:rsidP="009C08A7">
            <w:pPr>
              <w:pStyle w:val="TableParagraph"/>
              <w:spacing w:line="270" w:lineRule="atLeast"/>
              <w:ind w:left="107" w:right="379"/>
              <w:rPr>
                <w:sz w:val="24"/>
              </w:rPr>
            </w:pPr>
            <w:r>
              <w:rPr>
                <w:sz w:val="24"/>
              </w:rPr>
              <w:t>Гаджимурадов Гамид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3"/>
              <w:ind w:left="43" w:right="101"/>
              <w:jc w:val="center"/>
              <w:rPr>
                <w:sz w:val="24"/>
              </w:rPr>
            </w:pPr>
            <w:r>
              <w:rPr>
                <w:sz w:val="24"/>
              </w:rPr>
              <w:t>ВШУ</w:t>
            </w:r>
          </w:p>
        </w:tc>
        <w:tc>
          <w:tcPr>
            <w:tcW w:w="993" w:type="dxa"/>
          </w:tcPr>
          <w:p w:rsidR="005544AE" w:rsidRDefault="003F656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 w:rsidR="00285527">
              <w:rPr>
                <w:sz w:val="24"/>
              </w:rPr>
              <w:t xml:space="preserve"> «В»</w:t>
            </w:r>
          </w:p>
        </w:tc>
        <w:tc>
          <w:tcPr>
            <w:tcW w:w="2409" w:type="dxa"/>
          </w:tcPr>
          <w:p w:rsidR="005544AE" w:rsidRDefault="0028552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</w:p>
        </w:tc>
        <w:tc>
          <w:tcPr>
            <w:tcW w:w="2096" w:type="dxa"/>
          </w:tcPr>
          <w:p w:rsidR="005544AE" w:rsidRDefault="00285527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Алиева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Л.Р.</w:t>
            </w:r>
          </w:p>
        </w:tc>
      </w:tr>
      <w:tr w:rsidR="005544AE" w:rsidTr="00884ED9">
        <w:trPr>
          <w:trHeight w:val="550"/>
        </w:trPr>
        <w:tc>
          <w:tcPr>
            <w:tcW w:w="647" w:type="dxa"/>
          </w:tcPr>
          <w:p w:rsidR="005544AE" w:rsidRDefault="009C08A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</w:tcPr>
          <w:p w:rsidR="005544AE" w:rsidRDefault="00285527" w:rsidP="009C08A7">
            <w:pPr>
              <w:pStyle w:val="TableParagraph"/>
              <w:spacing w:line="276" w:lineRule="exact"/>
              <w:ind w:left="107" w:right="555"/>
              <w:rPr>
                <w:sz w:val="24"/>
              </w:rPr>
            </w:pPr>
            <w:r>
              <w:rPr>
                <w:sz w:val="24"/>
              </w:rPr>
              <w:t>Абдуллаев Абдулла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75" w:lineRule="exact"/>
              <w:ind w:left="43" w:right="101"/>
              <w:jc w:val="center"/>
              <w:rPr>
                <w:sz w:val="24"/>
              </w:rPr>
            </w:pPr>
            <w:r>
              <w:rPr>
                <w:sz w:val="24"/>
              </w:rPr>
              <w:t>ВШУ</w:t>
            </w:r>
          </w:p>
        </w:tc>
        <w:tc>
          <w:tcPr>
            <w:tcW w:w="993" w:type="dxa"/>
          </w:tcPr>
          <w:p w:rsidR="005544AE" w:rsidRDefault="003F6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285527">
              <w:rPr>
                <w:sz w:val="24"/>
              </w:rPr>
              <w:t xml:space="preserve"> «Г»</w:t>
            </w:r>
          </w:p>
        </w:tc>
        <w:tc>
          <w:tcPr>
            <w:tcW w:w="2409" w:type="dxa"/>
          </w:tcPr>
          <w:p w:rsidR="005544AE" w:rsidRDefault="002855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</w:p>
        </w:tc>
        <w:tc>
          <w:tcPr>
            <w:tcW w:w="2096" w:type="dxa"/>
          </w:tcPr>
          <w:p w:rsidR="005544AE" w:rsidRDefault="0028552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Алиева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</w:p>
        </w:tc>
      </w:tr>
      <w:tr w:rsidR="005544AE" w:rsidTr="00884ED9">
        <w:trPr>
          <w:trHeight w:val="552"/>
        </w:trPr>
        <w:tc>
          <w:tcPr>
            <w:tcW w:w="647" w:type="dxa"/>
          </w:tcPr>
          <w:p w:rsidR="005544AE" w:rsidRDefault="009C08A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5" w:type="dxa"/>
          </w:tcPr>
          <w:p w:rsidR="005544AE" w:rsidRDefault="009C08A7" w:rsidP="00884ED9">
            <w:pPr>
              <w:pStyle w:val="TableParagraph"/>
              <w:spacing w:line="270" w:lineRule="atLeast"/>
              <w:ind w:left="107" w:right="742"/>
              <w:rPr>
                <w:sz w:val="24"/>
              </w:rPr>
            </w:pPr>
            <w:r>
              <w:rPr>
                <w:sz w:val="24"/>
              </w:rPr>
              <w:t>Магомедтагиро</w:t>
            </w:r>
            <w:r w:rsidR="00285527">
              <w:rPr>
                <w:sz w:val="24"/>
              </w:rPr>
              <w:t>в</w:t>
            </w:r>
            <w:r w:rsidR="00285527">
              <w:rPr>
                <w:spacing w:val="-57"/>
                <w:sz w:val="24"/>
              </w:rPr>
              <w:t xml:space="preserve"> </w:t>
            </w:r>
            <w:r w:rsidR="003F656A">
              <w:rPr>
                <w:spacing w:val="-57"/>
                <w:sz w:val="24"/>
              </w:rPr>
              <w:t xml:space="preserve">                                                                            </w:t>
            </w:r>
            <w:r w:rsidR="00285527">
              <w:rPr>
                <w:sz w:val="24"/>
              </w:rPr>
              <w:t>Магомед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1"/>
              <w:ind w:left="43" w:right="101"/>
              <w:jc w:val="center"/>
              <w:rPr>
                <w:sz w:val="24"/>
              </w:rPr>
            </w:pPr>
            <w:r>
              <w:rPr>
                <w:sz w:val="24"/>
              </w:rPr>
              <w:t>ВШУ</w:t>
            </w:r>
          </w:p>
        </w:tc>
        <w:tc>
          <w:tcPr>
            <w:tcW w:w="993" w:type="dxa"/>
          </w:tcPr>
          <w:p w:rsidR="005544AE" w:rsidRDefault="003F656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285527">
              <w:rPr>
                <w:sz w:val="24"/>
              </w:rPr>
              <w:t xml:space="preserve"> «Г»</w:t>
            </w:r>
          </w:p>
        </w:tc>
        <w:tc>
          <w:tcPr>
            <w:tcW w:w="2409" w:type="dxa"/>
          </w:tcPr>
          <w:p w:rsidR="005544AE" w:rsidRDefault="0028552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</w:p>
        </w:tc>
        <w:tc>
          <w:tcPr>
            <w:tcW w:w="2096" w:type="dxa"/>
          </w:tcPr>
          <w:p w:rsidR="005544AE" w:rsidRDefault="0028552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Алиева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</w:p>
        </w:tc>
      </w:tr>
      <w:tr w:rsidR="005544AE" w:rsidTr="00884ED9">
        <w:trPr>
          <w:trHeight w:val="550"/>
        </w:trPr>
        <w:tc>
          <w:tcPr>
            <w:tcW w:w="647" w:type="dxa"/>
          </w:tcPr>
          <w:p w:rsidR="005544AE" w:rsidRDefault="009C08A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5" w:type="dxa"/>
          </w:tcPr>
          <w:p w:rsidR="005544AE" w:rsidRDefault="00285527" w:rsidP="009C08A7">
            <w:pPr>
              <w:pStyle w:val="TableParagraph"/>
              <w:spacing w:line="276" w:lineRule="exact"/>
              <w:ind w:left="107" w:right="1042"/>
              <w:rPr>
                <w:sz w:val="24"/>
              </w:rPr>
            </w:pPr>
            <w:r>
              <w:rPr>
                <w:sz w:val="24"/>
              </w:rPr>
              <w:t>Олькина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Лиана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75" w:lineRule="exact"/>
              <w:ind w:left="43" w:right="101"/>
              <w:jc w:val="center"/>
              <w:rPr>
                <w:sz w:val="24"/>
              </w:rPr>
            </w:pPr>
            <w:r>
              <w:rPr>
                <w:sz w:val="24"/>
              </w:rPr>
              <w:t>ВШУ</w:t>
            </w:r>
          </w:p>
        </w:tc>
        <w:tc>
          <w:tcPr>
            <w:tcW w:w="993" w:type="dxa"/>
          </w:tcPr>
          <w:p w:rsidR="005544AE" w:rsidRDefault="003F6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 w:rsidR="00285527">
              <w:rPr>
                <w:sz w:val="24"/>
              </w:rPr>
              <w:t>«Г»</w:t>
            </w:r>
          </w:p>
        </w:tc>
        <w:tc>
          <w:tcPr>
            <w:tcW w:w="2409" w:type="dxa"/>
          </w:tcPr>
          <w:p w:rsidR="005544AE" w:rsidRDefault="00285527">
            <w:pPr>
              <w:pStyle w:val="TableParagraph"/>
              <w:spacing w:line="276" w:lineRule="exact"/>
              <w:ind w:left="107" w:right="379"/>
              <w:rPr>
                <w:sz w:val="24"/>
              </w:rPr>
            </w:pPr>
            <w:r>
              <w:rPr>
                <w:sz w:val="24"/>
              </w:rPr>
              <w:t>Низкая успеваемость,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096" w:type="dxa"/>
          </w:tcPr>
          <w:p w:rsidR="005544AE" w:rsidRDefault="003F65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Мамаева П.М.</w:t>
            </w:r>
          </w:p>
        </w:tc>
      </w:tr>
      <w:tr w:rsidR="005544AE" w:rsidTr="00884ED9">
        <w:trPr>
          <w:trHeight w:val="1379"/>
        </w:trPr>
        <w:tc>
          <w:tcPr>
            <w:tcW w:w="647" w:type="dxa"/>
          </w:tcPr>
          <w:p w:rsidR="005544AE" w:rsidRDefault="009C08A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5" w:type="dxa"/>
          </w:tcPr>
          <w:p w:rsidR="005544AE" w:rsidRDefault="00285527" w:rsidP="009C08A7">
            <w:pPr>
              <w:pStyle w:val="TableParagraph"/>
              <w:spacing w:before="1"/>
              <w:ind w:left="107" w:right="736"/>
              <w:rPr>
                <w:sz w:val="24"/>
              </w:rPr>
            </w:pPr>
            <w:r>
              <w:rPr>
                <w:sz w:val="24"/>
              </w:rPr>
              <w:t>Тершуков Андрей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before="1"/>
              <w:ind w:left="43" w:right="101"/>
              <w:jc w:val="center"/>
              <w:rPr>
                <w:sz w:val="24"/>
              </w:rPr>
            </w:pPr>
            <w:r>
              <w:rPr>
                <w:sz w:val="24"/>
              </w:rPr>
              <w:t>ВШУ</w:t>
            </w:r>
          </w:p>
        </w:tc>
        <w:tc>
          <w:tcPr>
            <w:tcW w:w="993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  <w:p w:rsidR="005544AE" w:rsidRDefault="003F656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 w:rsidR="00285527">
              <w:rPr>
                <w:sz w:val="24"/>
              </w:rPr>
              <w:t xml:space="preserve"> «Г»</w:t>
            </w:r>
          </w:p>
        </w:tc>
        <w:tc>
          <w:tcPr>
            <w:tcW w:w="2409" w:type="dxa"/>
          </w:tcPr>
          <w:p w:rsidR="005544AE" w:rsidRDefault="00285527">
            <w:pPr>
              <w:pStyle w:val="TableParagraph"/>
              <w:spacing w:line="270" w:lineRule="atLeast"/>
              <w:ind w:left="107" w:right="124"/>
              <w:rPr>
                <w:sz w:val="24"/>
              </w:rPr>
            </w:pPr>
            <w:r>
              <w:rPr>
                <w:sz w:val="24"/>
              </w:rPr>
              <w:t>Нарушение дисциплины,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причин, 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</w:p>
        </w:tc>
        <w:tc>
          <w:tcPr>
            <w:tcW w:w="2096" w:type="dxa"/>
          </w:tcPr>
          <w:p w:rsidR="005544AE" w:rsidRDefault="003F65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Мамаева П.М.</w:t>
            </w:r>
          </w:p>
        </w:tc>
      </w:tr>
      <w:tr w:rsidR="005544AE" w:rsidTr="00884ED9">
        <w:trPr>
          <w:trHeight w:val="1102"/>
        </w:trPr>
        <w:tc>
          <w:tcPr>
            <w:tcW w:w="647" w:type="dxa"/>
          </w:tcPr>
          <w:p w:rsidR="005544AE" w:rsidRDefault="009C08A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5" w:type="dxa"/>
          </w:tcPr>
          <w:p w:rsidR="005544AE" w:rsidRDefault="00285527" w:rsidP="009C08A7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Сулейманов Нажмудин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75" w:lineRule="exact"/>
              <w:ind w:left="43" w:right="101"/>
              <w:jc w:val="center"/>
              <w:rPr>
                <w:sz w:val="24"/>
              </w:rPr>
            </w:pPr>
            <w:r>
              <w:rPr>
                <w:sz w:val="24"/>
              </w:rPr>
              <w:t>ВШУ</w:t>
            </w:r>
          </w:p>
        </w:tc>
        <w:tc>
          <w:tcPr>
            <w:tcW w:w="993" w:type="dxa"/>
          </w:tcPr>
          <w:p w:rsidR="005544AE" w:rsidRDefault="003F656A" w:rsidP="003F656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7</w:t>
            </w:r>
            <w:r w:rsidR="00285527">
              <w:rPr>
                <w:sz w:val="24"/>
              </w:rPr>
              <w:t>«В»</w:t>
            </w:r>
          </w:p>
        </w:tc>
        <w:tc>
          <w:tcPr>
            <w:tcW w:w="2409" w:type="dxa"/>
          </w:tcPr>
          <w:p w:rsidR="005544AE" w:rsidRDefault="00285527">
            <w:pPr>
              <w:pStyle w:val="TableParagraph"/>
              <w:spacing w:line="276" w:lineRule="exact"/>
              <w:ind w:left="107" w:right="156"/>
              <w:rPr>
                <w:sz w:val="24"/>
              </w:rPr>
            </w:pPr>
            <w:r>
              <w:rPr>
                <w:sz w:val="24"/>
              </w:rPr>
              <w:t>Пропуски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 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</w:p>
        </w:tc>
        <w:tc>
          <w:tcPr>
            <w:tcW w:w="2096" w:type="dxa"/>
          </w:tcPr>
          <w:p w:rsidR="005544AE" w:rsidRDefault="0028552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Алиева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Л.Р.</w:t>
            </w:r>
          </w:p>
        </w:tc>
      </w:tr>
      <w:tr w:rsidR="009C08A7" w:rsidTr="00884ED9">
        <w:trPr>
          <w:trHeight w:val="560"/>
        </w:trPr>
        <w:tc>
          <w:tcPr>
            <w:tcW w:w="647" w:type="dxa"/>
          </w:tcPr>
          <w:p w:rsidR="009C08A7" w:rsidRDefault="009C08A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5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Дыдаев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Вадим</w:t>
            </w:r>
          </w:p>
        </w:tc>
        <w:tc>
          <w:tcPr>
            <w:tcW w:w="992" w:type="dxa"/>
          </w:tcPr>
          <w:p w:rsidR="009C08A7" w:rsidRDefault="009C08A7" w:rsidP="009C08A7"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 w:rsidRPr="007832FD">
              <w:rPr>
                <w:sz w:val="24"/>
              </w:rPr>
              <w:t>ВШУ</w:t>
            </w:r>
            <w:r w:rsidRPr="007832FD">
              <w:rPr>
                <w:spacing w:val="-57"/>
                <w:sz w:val="24"/>
              </w:rPr>
              <w:t xml:space="preserve"> </w:t>
            </w:r>
            <w:r w:rsidRPr="007832FD">
              <w:rPr>
                <w:sz w:val="24"/>
              </w:rPr>
              <w:t>ПДН</w:t>
            </w:r>
          </w:p>
        </w:tc>
        <w:tc>
          <w:tcPr>
            <w:tcW w:w="993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</w:p>
        </w:tc>
        <w:tc>
          <w:tcPr>
            <w:tcW w:w="2409" w:type="dxa"/>
          </w:tcPr>
          <w:p w:rsidR="009C08A7" w:rsidRDefault="009C08A7" w:rsidP="009C08A7">
            <w:pPr>
              <w:pStyle w:val="TableParagraph"/>
              <w:spacing w:line="270" w:lineRule="atLeast"/>
              <w:ind w:left="107" w:right="268"/>
              <w:rPr>
                <w:sz w:val="24"/>
              </w:rPr>
            </w:pPr>
            <w:r>
              <w:rPr>
                <w:sz w:val="24"/>
              </w:rPr>
              <w:t>Нарушение дисциплины,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низкая успеваемость</w:t>
            </w:r>
          </w:p>
        </w:tc>
        <w:tc>
          <w:tcPr>
            <w:tcW w:w="2096" w:type="dxa"/>
          </w:tcPr>
          <w:p w:rsidR="009C08A7" w:rsidRDefault="009C08A7" w:rsidP="009C08A7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Ибрагимова Р.Г.</w:t>
            </w:r>
          </w:p>
        </w:tc>
      </w:tr>
      <w:tr w:rsidR="009C08A7" w:rsidTr="00884ED9">
        <w:trPr>
          <w:trHeight w:val="560"/>
        </w:trPr>
        <w:tc>
          <w:tcPr>
            <w:tcW w:w="647" w:type="dxa"/>
          </w:tcPr>
          <w:p w:rsidR="009C08A7" w:rsidRDefault="009C08A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5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ГусейновДжамал</w:t>
            </w:r>
          </w:p>
        </w:tc>
        <w:tc>
          <w:tcPr>
            <w:tcW w:w="992" w:type="dxa"/>
          </w:tcPr>
          <w:p w:rsidR="009C08A7" w:rsidRDefault="009C08A7">
            <w:r w:rsidRPr="007832FD">
              <w:rPr>
                <w:sz w:val="24"/>
              </w:rPr>
              <w:t>ВШУ</w:t>
            </w:r>
            <w:r w:rsidRPr="007832FD">
              <w:rPr>
                <w:spacing w:val="-57"/>
                <w:sz w:val="24"/>
              </w:rPr>
              <w:t xml:space="preserve"> </w:t>
            </w:r>
            <w:r w:rsidRPr="007832FD">
              <w:rPr>
                <w:sz w:val="24"/>
              </w:rPr>
              <w:t>ПДН</w:t>
            </w:r>
          </w:p>
        </w:tc>
        <w:tc>
          <w:tcPr>
            <w:tcW w:w="993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9а</w:t>
            </w:r>
          </w:p>
        </w:tc>
        <w:tc>
          <w:tcPr>
            <w:tcW w:w="2409" w:type="dxa"/>
          </w:tcPr>
          <w:p w:rsidR="009C08A7" w:rsidRDefault="009C08A7" w:rsidP="009C08A7">
            <w:r w:rsidRPr="00D309D9">
              <w:rPr>
                <w:sz w:val="24"/>
              </w:rPr>
              <w:t>Нарушение дисциплины</w:t>
            </w:r>
          </w:p>
        </w:tc>
        <w:tc>
          <w:tcPr>
            <w:tcW w:w="2096" w:type="dxa"/>
          </w:tcPr>
          <w:p w:rsidR="009C08A7" w:rsidRDefault="009C08A7" w:rsidP="009C08A7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Чабанова О.Ю.</w:t>
            </w:r>
          </w:p>
        </w:tc>
      </w:tr>
      <w:tr w:rsidR="009C08A7" w:rsidTr="00884ED9">
        <w:trPr>
          <w:trHeight w:val="560"/>
        </w:trPr>
        <w:tc>
          <w:tcPr>
            <w:tcW w:w="647" w:type="dxa"/>
          </w:tcPr>
          <w:p w:rsidR="009C08A7" w:rsidRDefault="009C08A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5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Агапов Александр</w:t>
            </w:r>
          </w:p>
        </w:tc>
        <w:tc>
          <w:tcPr>
            <w:tcW w:w="992" w:type="dxa"/>
          </w:tcPr>
          <w:p w:rsidR="009C08A7" w:rsidRDefault="009C08A7">
            <w:r w:rsidRPr="007832FD">
              <w:rPr>
                <w:sz w:val="24"/>
              </w:rPr>
              <w:t>ВШУ</w:t>
            </w:r>
            <w:r w:rsidRPr="007832FD">
              <w:rPr>
                <w:spacing w:val="-57"/>
                <w:sz w:val="24"/>
              </w:rPr>
              <w:t xml:space="preserve"> </w:t>
            </w:r>
            <w:r w:rsidRPr="007832FD">
              <w:rPr>
                <w:sz w:val="24"/>
              </w:rPr>
              <w:t>ПДН</w:t>
            </w:r>
          </w:p>
        </w:tc>
        <w:tc>
          <w:tcPr>
            <w:tcW w:w="993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9а</w:t>
            </w:r>
          </w:p>
        </w:tc>
        <w:tc>
          <w:tcPr>
            <w:tcW w:w="2409" w:type="dxa"/>
          </w:tcPr>
          <w:p w:rsidR="009C08A7" w:rsidRDefault="009C08A7">
            <w:r w:rsidRPr="00D309D9">
              <w:rPr>
                <w:sz w:val="24"/>
              </w:rPr>
              <w:t>Нарушение дисциплины,</w:t>
            </w:r>
            <w:r w:rsidRPr="00D309D9">
              <w:rPr>
                <w:spacing w:val="-57"/>
                <w:sz w:val="24"/>
              </w:rPr>
              <w:t xml:space="preserve"> </w:t>
            </w:r>
            <w:r w:rsidRPr="00D309D9">
              <w:rPr>
                <w:sz w:val="24"/>
              </w:rPr>
              <w:t>низкая успеваемость</w:t>
            </w:r>
          </w:p>
        </w:tc>
        <w:tc>
          <w:tcPr>
            <w:tcW w:w="2096" w:type="dxa"/>
          </w:tcPr>
          <w:p w:rsidR="009C08A7" w:rsidRDefault="009C08A7" w:rsidP="009C08A7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Чабанова О.Ю.</w:t>
            </w:r>
          </w:p>
        </w:tc>
      </w:tr>
      <w:tr w:rsidR="009C08A7" w:rsidTr="00884ED9">
        <w:trPr>
          <w:trHeight w:val="560"/>
        </w:trPr>
        <w:tc>
          <w:tcPr>
            <w:tcW w:w="647" w:type="dxa"/>
          </w:tcPr>
          <w:p w:rsidR="009C08A7" w:rsidRDefault="009C08A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5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Мугумаалиев Лабазан</w:t>
            </w:r>
          </w:p>
        </w:tc>
        <w:tc>
          <w:tcPr>
            <w:tcW w:w="992" w:type="dxa"/>
          </w:tcPr>
          <w:p w:rsidR="009C08A7" w:rsidRDefault="009C08A7" w:rsidP="009C08A7">
            <w:r w:rsidRPr="007832FD">
              <w:rPr>
                <w:sz w:val="24"/>
              </w:rPr>
              <w:t>ВШУ</w:t>
            </w:r>
            <w:r w:rsidRPr="007832FD">
              <w:rPr>
                <w:spacing w:val="-57"/>
                <w:sz w:val="24"/>
              </w:rPr>
              <w:t xml:space="preserve"> </w:t>
            </w:r>
            <w:r w:rsidRPr="007832FD">
              <w:rPr>
                <w:sz w:val="24"/>
              </w:rPr>
              <w:t>ПДН</w:t>
            </w:r>
          </w:p>
        </w:tc>
        <w:tc>
          <w:tcPr>
            <w:tcW w:w="993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</w:p>
        </w:tc>
        <w:tc>
          <w:tcPr>
            <w:tcW w:w="2409" w:type="dxa"/>
          </w:tcPr>
          <w:p w:rsidR="009C08A7" w:rsidRPr="00D309D9" w:rsidRDefault="009C08A7">
            <w:pPr>
              <w:rPr>
                <w:sz w:val="24"/>
              </w:rPr>
            </w:pPr>
            <w:r w:rsidRPr="00D309D9">
              <w:rPr>
                <w:sz w:val="24"/>
              </w:rPr>
              <w:t>Нарушение дисциплины,</w:t>
            </w:r>
            <w:r w:rsidRPr="00D309D9">
              <w:rPr>
                <w:spacing w:val="-57"/>
                <w:sz w:val="24"/>
              </w:rPr>
              <w:t xml:space="preserve"> </w:t>
            </w:r>
            <w:r w:rsidRPr="00D309D9">
              <w:rPr>
                <w:sz w:val="24"/>
              </w:rPr>
              <w:t>низкая успеваемость</w:t>
            </w:r>
          </w:p>
        </w:tc>
        <w:tc>
          <w:tcPr>
            <w:tcW w:w="2096" w:type="dxa"/>
          </w:tcPr>
          <w:p w:rsidR="009C08A7" w:rsidRDefault="009C08A7" w:rsidP="009C08A7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Чабанова О.Ю.</w:t>
            </w:r>
          </w:p>
        </w:tc>
      </w:tr>
      <w:tr w:rsidR="009C08A7" w:rsidTr="00884ED9">
        <w:trPr>
          <w:trHeight w:val="560"/>
        </w:trPr>
        <w:tc>
          <w:tcPr>
            <w:tcW w:w="647" w:type="dxa"/>
          </w:tcPr>
          <w:p w:rsidR="009C08A7" w:rsidRDefault="009C08A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35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Исламов Расул</w:t>
            </w:r>
          </w:p>
        </w:tc>
        <w:tc>
          <w:tcPr>
            <w:tcW w:w="992" w:type="dxa"/>
          </w:tcPr>
          <w:p w:rsidR="009C08A7" w:rsidRDefault="009C08A7">
            <w:r w:rsidRPr="007832FD">
              <w:rPr>
                <w:sz w:val="24"/>
              </w:rPr>
              <w:t>ВШУ</w:t>
            </w:r>
            <w:r w:rsidRPr="007832FD">
              <w:rPr>
                <w:spacing w:val="-57"/>
                <w:sz w:val="24"/>
              </w:rPr>
              <w:t xml:space="preserve"> </w:t>
            </w:r>
            <w:r w:rsidRPr="007832FD">
              <w:rPr>
                <w:sz w:val="24"/>
              </w:rPr>
              <w:t>ПДН</w:t>
            </w:r>
          </w:p>
        </w:tc>
        <w:tc>
          <w:tcPr>
            <w:tcW w:w="993" w:type="dxa"/>
          </w:tcPr>
          <w:p w:rsidR="009C08A7" w:rsidRDefault="009C08A7" w:rsidP="009C08A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9б</w:t>
            </w:r>
          </w:p>
        </w:tc>
        <w:tc>
          <w:tcPr>
            <w:tcW w:w="2409" w:type="dxa"/>
          </w:tcPr>
          <w:p w:rsidR="009C08A7" w:rsidRDefault="009C08A7">
            <w:r w:rsidRPr="00D309D9">
              <w:rPr>
                <w:sz w:val="24"/>
              </w:rPr>
              <w:t>Нарушение дисциплины,</w:t>
            </w:r>
            <w:r w:rsidRPr="00D309D9">
              <w:rPr>
                <w:spacing w:val="-57"/>
                <w:sz w:val="24"/>
              </w:rPr>
              <w:t xml:space="preserve"> </w:t>
            </w:r>
            <w:r w:rsidRPr="00D309D9">
              <w:rPr>
                <w:sz w:val="24"/>
              </w:rPr>
              <w:t>низкая успеваемость</w:t>
            </w:r>
          </w:p>
        </w:tc>
        <w:tc>
          <w:tcPr>
            <w:tcW w:w="2096" w:type="dxa"/>
          </w:tcPr>
          <w:p w:rsidR="009C08A7" w:rsidRDefault="009C08A7" w:rsidP="009C08A7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Дельмамбетова Г.А.</w:t>
            </w:r>
          </w:p>
        </w:tc>
      </w:tr>
    </w:tbl>
    <w:p w:rsidR="005544AE" w:rsidRDefault="005544AE">
      <w:pPr>
        <w:pStyle w:val="a3"/>
        <w:spacing w:before="10"/>
        <w:ind w:left="0"/>
        <w:rPr>
          <w:sz w:val="16"/>
        </w:rPr>
      </w:pPr>
    </w:p>
    <w:p w:rsidR="005544AE" w:rsidRDefault="00285527">
      <w:pPr>
        <w:pStyle w:val="a3"/>
        <w:tabs>
          <w:tab w:val="left" w:pos="3448"/>
          <w:tab w:val="left" w:pos="4440"/>
          <w:tab w:val="left" w:pos="5672"/>
          <w:tab w:val="left" w:pos="5963"/>
          <w:tab w:val="left" w:pos="7016"/>
          <w:tab w:val="left" w:pos="7363"/>
          <w:tab w:val="left" w:pos="8095"/>
          <w:tab w:val="left" w:pos="9612"/>
        </w:tabs>
        <w:spacing w:before="88"/>
        <w:ind w:right="1111"/>
      </w:pPr>
      <w:r>
        <w:t>На</w:t>
      </w:r>
      <w:r>
        <w:rPr>
          <w:spacing w:val="12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вышеуказанного</w:t>
      </w:r>
      <w:r>
        <w:rPr>
          <w:spacing w:val="9"/>
        </w:rPr>
        <w:t xml:space="preserve"> </w:t>
      </w:r>
      <w:r>
        <w:t>ученика</w:t>
      </w:r>
      <w:r>
        <w:rPr>
          <w:spacing w:val="26"/>
        </w:rPr>
        <w:t xml:space="preserve"> </w:t>
      </w:r>
      <w:r>
        <w:t>собран</w:t>
      </w:r>
      <w:r>
        <w:rPr>
          <w:spacing w:val="11"/>
        </w:rPr>
        <w:t xml:space="preserve"> </w:t>
      </w:r>
      <w:r>
        <w:t>пакет</w:t>
      </w:r>
      <w:r>
        <w:rPr>
          <w:spacing w:val="10"/>
        </w:rPr>
        <w:t xml:space="preserve"> </w:t>
      </w:r>
      <w:r>
        <w:t>документов,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охвачены</w:t>
      </w:r>
      <w:r>
        <w:rPr>
          <w:spacing w:val="40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деятельностью.</w:t>
      </w:r>
      <w:r>
        <w:tab/>
        <w:t>С</w:t>
      </w:r>
      <w:r>
        <w:rPr>
          <w:spacing w:val="43"/>
        </w:rPr>
        <w:t xml:space="preserve"> </w:t>
      </w:r>
      <w:r>
        <w:t>каждым</w:t>
      </w:r>
      <w:r>
        <w:rPr>
          <w:spacing w:val="43"/>
        </w:rPr>
        <w:t xml:space="preserve"> </w:t>
      </w:r>
      <w:r>
        <w:t>учеником,</w:t>
      </w:r>
      <w:r>
        <w:rPr>
          <w:spacing w:val="43"/>
        </w:rPr>
        <w:t xml:space="preserve"> </w:t>
      </w:r>
      <w:r>
        <w:t>стоящим</w:t>
      </w:r>
      <w:r>
        <w:rPr>
          <w:spacing w:val="4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видах</w:t>
      </w:r>
      <w:r>
        <w:rPr>
          <w:spacing w:val="57"/>
        </w:rPr>
        <w:t xml:space="preserve"> </w:t>
      </w:r>
      <w:r>
        <w:t>учета,</w:t>
      </w:r>
      <w:r>
        <w:rPr>
          <w:spacing w:val="54"/>
        </w:rPr>
        <w:t xml:space="preserve"> </w:t>
      </w:r>
      <w:r>
        <w:t>классным</w:t>
      </w:r>
      <w:r>
        <w:rPr>
          <w:spacing w:val="55"/>
        </w:rPr>
        <w:t xml:space="preserve"> </w:t>
      </w:r>
      <w:r>
        <w:t>руководителем</w:t>
      </w:r>
      <w:r>
        <w:rPr>
          <w:spacing w:val="55"/>
        </w:rPr>
        <w:t xml:space="preserve"> </w:t>
      </w:r>
      <w:r>
        <w:t>ведется</w:t>
      </w:r>
      <w:r>
        <w:rPr>
          <w:spacing w:val="56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дополнительному</w:t>
      </w:r>
      <w:r>
        <w:tab/>
        <w:t>плану,</w:t>
      </w:r>
      <w:r>
        <w:tab/>
        <w:t>который</w:t>
      </w:r>
      <w:r>
        <w:tab/>
        <w:t>включает</w:t>
      </w:r>
      <w:r>
        <w:tab/>
        <w:t>в</w:t>
      </w:r>
      <w:r>
        <w:tab/>
        <w:t>себя</w:t>
      </w:r>
      <w:r>
        <w:tab/>
        <w:t>посещение</w:t>
      </w:r>
      <w:r>
        <w:tab/>
      </w:r>
      <w:r>
        <w:rPr>
          <w:spacing w:val="-1"/>
        </w:rPr>
        <w:t>всех</w:t>
      </w:r>
      <w:r>
        <w:rPr>
          <w:spacing w:val="-67"/>
        </w:rPr>
        <w:t xml:space="preserve"> </w:t>
      </w:r>
      <w:r>
        <w:t>общешкольных</w:t>
      </w:r>
      <w:r>
        <w:rPr>
          <w:spacing w:val="10"/>
        </w:rPr>
        <w:t xml:space="preserve"> </w:t>
      </w:r>
      <w:r>
        <w:t>мероприятий,</w:t>
      </w:r>
      <w:r>
        <w:rPr>
          <w:spacing w:val="11"/>
        </w:rPr>
        <w:t xml:space="preserve"> </w:t>
      </w:r>
      <w:r>
        <w:t>активное</w:t>
      </w:r>
      <w:r>
        <w:rPr>
          <w:spacing w:val="9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общественной</w:t>
      </w:r>
      <w:r>
        <w:rPr>
          <w:spacing w:val="12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класса, внеурочную занятость, а также работу с родителями этих учеников</w:t>
      </w:r>
      <w:r>
        <w:rPr>
          <w:spacing w:val="-67"/>
        </w:rPr>
        <w:t xml:space="preserve"> </w:t>
      </w:r>
      <w:r>
        <w:t>Количество несовершеннолетних совершивших преступление - 0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совершивших</w:t>
      </w:r>
      <w:r>
        <w:rPr>
          <w:spacing w:val="-2"/>
        </w:rPr>
        <w:t xml:space="preserve"> </w:t>
      </w:r>
      <w:r>
        <w:t>суицид</w:t>
      </w:r>
      <w:r>
        <w:rPr>
          <w:spacing w:val="-1"/>
        </w:rPr>
        <w:t xml:space="preserve"> </w:t>
      </w:r>
      <w:r>
        <w:t>- 0</w:t>
      </w:r>
    </w:p>
    <w:p w:rsidR="005544AE" w:rsidRDefault="00285527">
      <w:pPr>
        <w:pStyle w:val="a3"/>
        <w:spacing w:before="1"/>
        <w:ind w:left="1196"/>
      </w:pPr>
      <w:r>
        <w:t>Количество</w:t>
      </w:r>
      <w:r>
        <w:rPr>
          <w:spacing w:val="-5"/>
        </w:rPr>
        <w:t xml:space="preserve"> </w:t>
      </w:r>
      <w:r>
        <w:t>несовершеннолетних,</w:t>
      </w:r>
      <w:r>
        <w:rPr>
          <w:spacing w:val="-2"/>
        </w:rPr>
        <w:t xml:space="preserve"> </w:t>
      </w:r>
      <w:r>
        <w:t>совершивших</w:t>
      </w:r>
      <w:r>
        <w:rPr>
          <w:spacing w:val="-3"/>
        </w:rPr>
        <w:t xml:space="preserve"> </w:t>
      </w:r>
      <w:r>
        <w:t>попытку</w:t>
      </w:r>
      <w:r>
        <w:rPr>
          <w:spacing w:val="-5"/>
        </w:rPr>
        <w:t xml:space="preserve"> </w:t>
      </w:r>
      <w:r>
        <w:t>суицида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0</w:t>
      </w:r>
    </w:p>
    <w:p w:rsidR="005544AE" w:rsidRDefault="00285527">
      <w:pPr>
        <w:pStyle w:val="a3"/>
        <w:spacing w:before="2"/>
        <w:ind w:left="1196" w:right="1112"/>
        <w:jc w:val="both"/>
      </w:pPr>
      <w:r>
        <w:t>В лицее производится ежедневный контроль за посещаемостью учеников</w:t>
      </w:r>
      <w:r>
        <w:rPr>
          <w:spacing w:val="1"/>
        </w:rPr>
        <w:t xml:space="preserve"> </w:t>
      </w:r>
      <w:r>
        <w:t>лицея.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 по ВР</w:t>
      </w:r>
      <w:r>
        <w:rPr>
          <w:spacing w:val="1"/>
        </w:rPr>
        <w:t xml:space="preserve"> </w:t>
      </w:r>
      <w:r>
        <w:t>не только отмечают в</w:t>
      </w:r>
      <w:r>
        <w:rPr>
          <w:spacing w:val="1"/>
        </w:rPr>
        <w:t xml:space="preserve"> </w:t>
      </w:r>
      <w:r>
        <w:t>журнале отсутствующих, но и</w:t>
      </w:r>
      <w:r>
        <w:rPr>
          <w:spacing w:val="1"/>
        </w:rPr>
        <w:t xml:space="preserve"> </w:t>
      </w:r>
      <w:r>
        <w:t>выясняют</w:t>
      </w:r>
      <w:r>
        <w:rPr>
          <w:spacing w:val="1"/>
        </w:rPr>
        <w:t xml:space="preserve"> </w:t>
      </w:r>
      <w:r>
        <w:t>причину отсутствия каждого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отсутствующих</w:t>
      </w:r>
      <w:r>
        <w:rPr>
          <w:spacing w:val="-1"/>
        </w:rPr>
        <w:t xml:space="preserve"> </w:t>
      </w:r>
      <w:r>
        <w:t>детей.</w:t>
      </w:r>
    </w:p>
    <w:p w:rsidR="005544AE" w:rsidRDefault="00285527">
      <w:pPr>
        <w:pStyle w:val="a3"/>
        <w:ind w:left="1196" w:right="1112"/>
        <w:jc w:val="both"/>
      </w:pPr>
      <w:r>
        <w:t>Членами администрации ведутся заверенные</w:t>
      </w:r>
      <w:r>
        <w:rPr>
          <w:spacing w:val="1"/>
        </w:rPr>
        <w:t xml:space="preserve"> </w:t>
      </w:r>
      <w:r>
        <w:t>журналы индивидуальных</w:t>
      </w:r>
      <w:r>
        <w:rPr>
          <w:spacing w:val="1"/>
        </w:rPr>
        <w:t xml:space="preserve"> </w:t>
      </w:r>
      <w:r>
        <w:t>бесед с учащимися и их родителями. Такие же журналы имеются и у</w:t>
      </w:r>
      <w:r>
        <w:rPr>
          <w:spacing w:val="1"/>
        </w:rPr>
        <w:t xml:space="preserve"> </w:t>
      </w:r>
      <w:r>
        <w:lastRenderedPageBreak/>
        <w:t>классных руководителей</w:t>
      </w:r>
      <w:r>
        <w:rPr>
          <w:spacing w:val="4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классов.</w:t>
      </w:r>
    </w:p>
    <w:p w:rsidR="005544AE" w:rsidRDefault="00285527">
      <w:pPr>
        <w:pStyle w:val="a3"/>
        <w:ind w:left="1196" w:right="1115"/>
        <w:jc w:val="both"/>
      </w:pPr>
      <w:r>
        <w:t>Семей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Тершуковы,</w:t>
      </w:r>
      <w:r>
        <w:rPr>
          <w:spacing w:val="1"/>
        </w:rPr>
        <w:t xml:space="preserve"> </w:t>
      </w:r>
      <w:r>
        <w:t>Олькина.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посещаются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составлением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</w:p>
    <w:p w:rsidR="005544AE" w:rsidRDefault="005544AE">
      <w:pPr>
        <w:jc w:val="both"/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p w:rsidR="005544AE" w:rsidRDefault="00285527">
      <w:pPr>
        <w:spacing w:before="80" w:line="375" w:lineRule="exact"/>
        <w:ind w:left="1552" w:right="1477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FF0000"/>
          <w:sz w:val="32"/>
        </w:rPr>
        <w:lastRenderedPageBreak/>
        <w:t>Музеи лицея</w:t>
      </w:r>
    </w:p>
    <w:p w:rsidR="005544AE" w:rsidRDefault="00285527">
      <w:pPr>
        <w:pStyle w:val="a3"/>
        <w:ind w:left="1196" w:right="1113"/>
        <w:jc w:val="both"/>
      </w:pPr>
      <w:r>
        <w:t>В МКОУ «МПЛ №2»</w:t>
      </w:r>
      <w:r>
        <w:rPr>
          <w:spacing w:val="1"/>
        </w:rPr>
        <w:t xml:space="preserve"> </w:t>
      </w:r>
      <w:r>
        <w:t xml:space="preserve">есть два музея – </w:t>
      </w:r>
      <w:r>
        <w:rPr>
          <w:u w:val="single"/>
        </w:rPr>
        <w:t>школьный краеведческий музей</w:t>
      </w:r>
      <w:r>
        <w:t xml:space="preserve"> и</w:t>
      </w:r>
      <w:r>
        <w:rPr>
          <w:spacing w:val="1"/>
        </w:rPr>
        <w:t xml:space="preserve"> </w:t>
      </w:r>
      <w:r>
        <w:rPr>
          <w:u w:val="single"/>
        </w:rPr>
        <w:t>музей, посвященный воинам-интернационалистам и павшим в военных</w:t>
      </w:r>
      <w:r>
        <w:rPr>
          <w:spacing w:val="1"/>
        </w:rPr>
        <w:t xml:space="preserve"> </w:t>
      </w:r>
      <w:r>
        <w:rPr>
          <w:u w:val="single"/>
        </w:rPr>
        <w:t>конфликтах.</w:t>
      </w:r>
    </w:p>
    <w:p w:rsidR="005544AE" w:rsidRDefault="00285527">
      <w:pPr>
        <w:pStyle w:val="a3"/>
        <w:spacing w:before="1"/>
        <w:ind w:left="1196" w:right="1115"/>
        <w:jc w:val="both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архивные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документы, альбомы, стенды, макеты. Школьный краеведческий музей</w:t>
      </w:r>
      <w:r>
        <w:rPr>
          <w:spacing w:val="1"/>
        </w:rPr>
        <w:t xml:space="preserve"> </w:t>
      </w:r>
      <w:r>
        <w:t>пополняется</w:t>
      </w:r>
      <w:r>
        <w:rPr>
          <w:spacing w:val="-4"/>
        </w:rPr>
        <w:t xml:space="preserve"> </w:t>
      </w:r>
      <w:r>
        <w:t>новыми</w:t>
      </w:r>
      <w:r>
        <w:rPr>
          <w:spacing w:val="4"/>
        </w:rPr>
        <w:t xml:space="preserve"> </w:t>
      </w:r>
      <w:r>
        <w:t>экспонатами.</w:t>
      </w:r>
    </w:p>
    <w:p w:rsidR="005544AE" w:rsidRDefault="00285527">
      <w:pPr>
        <w:pStyle w:val="a3"/>
        <w:ind w:left="1195" w:right="1113"/>
        <w:jc w:val="both"/>
      </w:pPr>
      <w:r>
        <w:t>Музей, посвященный воинам-интернационалистам и павшим в военных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этаже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лицея.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личных вещей воинов-афганцев</w:t>
      </w:r>
      <w:r>
        <w:rPr>
          <w:spacing w:val="1"/>
        </w:rPr>
        <w:t xml:space="preserve"> </w:t>
      </w:r>
      <w:r>
        <w:t>на этаже расположены стенды – баннеры</w:t>
      </w:r>
      <w:r>
        <w:rPr>
          <w:spacing w:val="-67"/>
        </w:rPr>
        <w:t xml:space="preserve"> </w:t>
      </w:r>
      <w:r>
        <w:t>с информацией о воинах, служивших в Афганистане. Силами учащихся,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пополнился</w:t>
      </w:r>
      <w:r>
        <w:rPr>
          <w:spacing w:val="1"/>
        </w:rPr>
        <w:t xml:space="preserve"> </w:t>
      </w:r>
      <w:r>
        <w:t>стендами,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Нурбагандову</w:t>
      </w:r>
      <w:r>
        <w:rPr>
          <w:spacing w:val="1"/>
        </w:rPr>
        <w:t xml:space="preserve"> </w:t>
      </w:r>
      <w:r>
        <w:t>М.Н.,</w:t>
      </w:r>
      <w:r>
        <w:rPr>
          <w:spacing w:val="1"/>
        </w:rPr>
        <w:t xml:space="preserve"> </w:t>
      </w:r>
      <w:r>
        <w:t>кавалеру</w:t>
      </w:r>
      <w:r>
        <w:rPr>
          <w:spacing w:val="1"/>
        </w:rPr>
        <w:t xml:space="preserve"> </w:t>
      </w:r>
      <w:r>
        <w:t>ордена</w:t>
      </w:r>
      <w:r>
        <w:rPr>
          <w:spacing w:val="-67"/>
        </w:rPr>
        <w:t xml:space="preserve"> </w:t>
      </w:r>
      <w:r>
        <w:t>Мужества,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Дагестана</w:t>
      </w:r>
      <w:r>
        <w:rPr>
          <w:spacing w:val="1"/>
        </w:rPr>
        <w:t xml:space="preserve"> </w:t>
      </w:r>
      <w:r>
        <w:t>Саламову</w:t>
      </w:r>
      <w:r>
        <w:rPr>
          <w:spacing w:val="1"/>
        </w:rPr>
        <w:t xml:space="preserve"> </w:t>
      </w:r>
      <w:r>
        <w:t>А.Д.,</w:t>
      </w:r>
      <w:r>
        <w:rPr>
          <w:spacing w:val="1"/>
        </w:rPr>
        <w:t xml:space="preserve"> </w:t>
      </w:r>
      <w:r>
        <w:t>милиционеру,</w:t>
      </w:r>
      <w:r>
        <w:rPr>
          <w:spacing w:val="1"/>
        </w:rPr>
        <w:t xml:space="preserve"> </w:t>
      </w:r>
      <w:r>
        <w:t>погибшему при взрыве у КГ №1 31 марта 2010 года выпускнику нашей</w:t>
      </w:r>
      <w:r>
        <w:rPr>
          <w:spacing w:val="1"/>
        </w:rPr>
        <w:t xml:space="preserve"> </w:t>
      </w:r>
      <w:r>
        <w:t>школы, отцу ученика 11 класса-юнармейца Байгишиеву 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краеведами нашего лицея была проведена поисковая работа. Ими были</w:t>
      </w:r>
      <w:r>
        <w:rPr>
          <w:spacing w:val="1"/>
        </w:rPr>
        <w:t xml:space="preserve"> </w:t>
      </w:r>
      <w:r>
        <w:t>найдены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кизлярского</w:t>
      </w:r>
      <w:r>
        <w:rPr>
          <w:spacing w:val="1"/>
        </w:rPr>
        <w:t xml:space="preserve"> </w:t>
      </w:r>
      <w:r>
        <w:t>парня</w:t>
      </w:r>
      <w:r>
        <w:rPr>
          <w:spacing w:val="1"/>
        </w:rPr>
        <w:t xml:space="preserve"> </w:t>
      </w:r>
      <w:r>
        <w:t>Халитбегова</w:t>
      </w:r>
      <w:r>
        <w:rPr>
          <w:spacing w:val="1"/>
        </w:rPr>
        <w:t xml:space="preserve"> </w:t>
      </w:r>
      <w:r>
        <w:t>Гаджимурада.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стенд.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оформлен</w:t>
      </w:r>
      <w:r>
        <w:rPr>
          <w:spacing w:val="-67"/>
        </w:rPr>
        <w:t xml:space="preserve"> </w:t>
      </w:r>
      <w:r>
        <w:t>стенд «Январское небо 1996…», посвященный милиционерам, погибшим</w:t>
      </w:r>
      <w:r>
        <w:rPr>
          <w:spacing w:val="1"/>
        </w:rPr>
        <w:t xml:space="preserve"> </w:t>
      </w:r>
      <w:r>
        <w:t>9 января 1996 года, защищая город от радуевских бандитов. Портреты</w:t>
      </w:r>
      <w:r>
        <w:rPr>
          <w:spacing w:val="1"/>
        </w:rPr>
        <w:t xml:space="preserve"> </w:t>
      </w:r>
      <w:r>
        <w:t>дагестанцев</w:t>
      </w:r>
      <w:r>
        <w:rPr>
          <w:spacing w:val="1"/>
        </w:rPr>
        <w:t xml:space="preserve"> </w:t>
      </w:r>
      <w:r>
        <w:t>-героев</w:t>
      </w:r>
      <w:r>
        <w:rPr>
          <w:spacing w:val="1"/>
        </w:rPr>
        <w:t xml:space="preserve"> </w:t>
      </w:r>
      <w:r>
        <w:t>Советского Союза,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этаже боевой славы.</w:t>
      </w:r>
    </w:p>
    <w:p w:rsidR="005544AE" w:rsidRDefault="00285527">
      <w:pPr>
        <w:pStyle w:val="a3"/>
        <w:tabs>
          <w:tab w:val="left" w:pos="1883"/>
          <w:tab w:val="left" w:pos="2179"/>
          <w:tab w:val="left" w:pos="2323"/>
          <w:tab w:val="left" w:pos="2595"/>
          <w:tab w:val="left" w:pos="2631"/>
          <w:tab w:val="left" w:pos="3099"/>
          <w:tab w:val="left" w:pos="3719"/>
          <w:tab w:val="left" w:pos="4287"/>
          <w:tab w:val="left" w:pos="4787"/>
          <w:tab w:val="left" w:pos="5108"/>
          <w:tab w:val="left" w:pos="5472"/>
          <w:tab w:val="left" w:pos="5672"/>
          <w:tab w:val="left" w:pos="5900"/>
          <w:tab w:val="left" w:pos="6739"/>
          <w:tab w:val="left" w:pos="6900"/>
          <w:tab w:val="left" w:pos="7667"/>
          <w:tab w:val="left" w:pos="8352"/>
          <w:tab w:val="left" w:pos="9015"/>
        </w:tabs>
        <w:ind w:left="1099" w:right="1109" w:firstLine="96"/>
      </w:pPr>
      <w:r>
        <w:t>Ежегодно</w:t>
      </w:r>
      <w:r>
        <w:tab/>
        <w:t>15</w:t>
      </w:r>
      <w:r>
        <w:tab/>
        <w:t>февраля</w:t>
      </w:r>
      <w:r>
        <w:tab/>
        <w:t>на</w:t>
      </w:r>
      <w:r>
        <w:tab/>
      </w:r>
      <w:r>
        <w:rPr>
          <w:spacing w:val="-1"/>
        </w:rPr>
        <w:t>этаже</w:t>
      </w:r>
      <w:r>
        <w:rPr>
          <w:spacing w:val="-1"/>
        </w:rPr>
        <w:tab/>
      </w:r>
      <w:r>
        <w:rPr>
          <w:spacing w:val="-1"/>
        </w:rPr>
        <w:tab/>
      </w:r>
      <w:r>
        <w:t>боевой</w:t>
      </w:r>
      <w:r>
        <w:tab/>
        <w:t>славы</w:t>
      </w:r>
      <w:r>
        <w:tab/>
        <w:t>проходит</w:t>
      </w:r>
      <w:r>
        <w:tab/>
        <w:t>открытое</w:t>
      </w:r>
      <w:r>
        <w:rPr>
          <w:spacing w:val="-67"/>
        </w:rPr>
        <w:t xml:space="preserve"> </w:t>
      </w:r>
      <w:r>
        <w:t>мероприятие,</w:t>
      </w:r>
      <w:r>
        <w:rPr>
          <w:spacing w:val="20"/>
        </w:rPr>
        <w:t xml:space="preserve"> </w:t>
      </w:r>
      <w:r>
        <w:t>посвященное</w:t>
      </w:r>
      <w:r>
        <w:rPr>
          <w:spacing w:val="17"/>
        </w:rPr>
        <w:t xml:space="preserve"> </w:t>
      </w:r>
      <w:r>
        <w:t>Дню</w:t>
      </w:r>
      <w:r>
        <w:rPr>
          <w:spacing w:val="16"/>
        </w:rPr>
        <w:t xml:space="preserve"> </w:t>
      </w:r>
      <w:r>
        <w:t>вывода</w:t>
      </w:r>
      <w:r>
        <w:rPr>
          <w:spacing w:val="17"/>
        </w:rPr>
        <w:t xml:space="preserve"> </w:t>
      </w:r>
      <w:r>
        <w:t>войск</w:t>
      </w:r>
      <w:r>
        <w:rPr>
          <w:spacing w:val="1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Афганистана.</w:t>
      </w:r>
      <w:r>
        <w:rPr>
          <w:spacing w:val="20"/>
        </w:rPr>
        <w:t xml:space="preserve"> </w:t>
      </w:r>
      <w:r>
        <w:t>Этаж</w:t>
      </w:r>
      <w:r>
        <w:rPr>
          <w:spacing w:val="1"/>
        </w:rPr>
        <w:t xml:space="preserve"> </w:t>
      </w:r>
      <w:r>
        <w:t>боевой славы лицея мы стараемся ежегодно обновлять. Так,</w:t>
      </w:r>
      <w:r>
        <w:rPr>
          <w:spacing w:val="1"/>
        </w:rPr>
        <w:t xml:space="preserve"> </w:t>
      </w:r>
      <w:r>
        <w:t>15 февраля</w:t>
      </w:r>
      <w:r>
        <w:rPr>
          <w:spacing w:val="1"/>
        </w:rPr>
        <w:t xml:space="preserve"> </w:t>
      </w:r>
      <w:r>
        <w:t>2020</w:t>
      </w:r>
      <w:r>
        <w:tab/>
        <w:t>года</w:t>
      </w:r>
      <w:r>
        <w:tab/>
      </w:r>
      <w:r>
        <w:tab/>
        <w:t>силами</w:t>
      </w:r>
      <w:r>
        <w:tab/>
        <w:t>учащихся</w:t>
      </w:r>
      <w:r>
        <w:tab/>
        <w:t>9</w:t>
      </w:r>
      <w:proofErr w:type="gramStart"/>
      <w:r>
        <w:tab/>
        <w:t>А</w:t>
      </w:r>
      <w:proofErr w:type="gramEnd"/>
      <w:r>
        <w:tab/>
        <w:t>класса</w:t>
      </w:r>
      <w:r>
        <w:tab/>
      </w:r>
      <w:r>
        <w:tab/>
        <w:t>(классный</w:t>
      </w:r>
      <w:r>
        <w:tab/>
        <w:t>руководитель</w:t>
      </w:r>
      <w:r>
        <w:rPr>
          <w:spacing w:val="1"/>
        </w:rPr>
        <w:t xml:space="preserve"> </w:t>
      </w:r>
      <w:r>
        <w:t>Алибекова</w:t>
      </w:r>
      <w:r>
        <w:rPr>
          <w:spacing w:val="50"/>
        </w:rPr>
        <w:t xml:space="preserve"> </w:t>
      </w:r>
      <w:r>
        <w:t>П.А.)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торжественной</w:t>
      </w:r>
      <w:r>
        <w:rPr>
          <w:spacing w:val="57"/>
        </w:rPr>
        <w:t xml:space="preserve"> </w:t>
      </w:r>
      <w:r>
        <w:t>обстановке</w:t>
      </w:r>
      <w:r>
        <w:rPr>
          <w:spacing w:val="50"/>
        </w:rPr>
        <w:t xml:space="preserve"> </w:t>
      </w:r>
      <w:r>
        <w:t>был</w:t>
      </w:r>
      <w:r>
        <w:rPr>
          <w:spacing w:val="52"/>
        </w:rPr>
        <w:t xml:space="preserve"> </w:t>
      </w:r>
      <w:r>
        <w:t>открыт</w:t>
      </w:r>
      <w:r>
        <w:rPr>
          <w:spacing w:val="52"/>
        </w:rPr>
        <w:t xml:space="preserve"> </w:t>
      </w:r>
      <w:r>
        <w:t>новый</w:t>
      </w:r>
      <w:r>
        <w:rPr>
          <w:spacing w:val="57"/>
        </w:rPr>
        <w:t xml:space="preserve"> </w:t>
      </w:r>
      <w:r>
        <w:t>стенд,</w:t>
      </w:r>
      <w:r>
        <w:rPr>
          <w:spacing w:val="-67"/>
        </w:rPr>
        <w:t xml:space="preserve"> </w:t>
      </w:r>
      <w:r>
        <w:t>посвященный</w:t>
      </w:r>
      <w:r>
        <w:rPr>
          <w:spacing w:val="25"/>
        </w:rPr>
        <w:t xml:space="preserve"> </w:t>
      </w:r>
      <w:r>
        <w:t>воину-афганцу</w:t>
      </w:r>
      <w:r>
        <w:rPr>
          <w:spacing w:val="23"/>
        </w:rPr>
        <w:t xml:space="preserve"> </w:t>
      </w:r>
      <w:r>
        <w:t>Юнкашеву</w:t>
      </w:r>
      <w:r>
        <w:rPr>
          <w:spacing w:val="28"/>
        </w:rPr>
        <w:t xml:space="preserve"> </w:t>
      </w:r>
      <w:r>
        <w:t>И.С.</w:t>
      </w:r>
      <w:r>
        <w:rPr>
          <w:spacing w:val="21"/>
        </w:rPr>
        <w:t xml:space="preserve"> </w:t>
      </w:r>
      <w:r>
        <w:t>Он</w:t>
      </w:r>
      <w:r>
        <w:rPr>
          <w:spacing w:val="26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присутствовал</w:t>
      </w:r>
      <w:r>
        <w:rPr>
          <w:spacing w:val="2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данном</w:t>
      </w:r>
      <w:r>
        <w:rPr>
          <w:spacing w:val="4"/>
        </w:rPr>
        <w:t xml:space="preserve"> </w:t>
      </w:r>
      <w:r>
        <w:t>мероприятии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поблагодарил</w:t>
      </w:r>
      <w:r>
        <w:rPr>
          <w:spacing w:val="3"/>
        </w:rPr>
        <w:t xml:space="preserve"> </w:t>
      </w:r>
      <w:r>
        <w:t>педагогов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лицея</w:t>
      </w:r>
      <w:r>
        <w:rPr>
          <w:spacing w:val="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сохраненную</w:t>
      </w:r>
      <w:r>
        <w:rPr>
          <w:spacing w:val="33"/>
        </w:rPr>
        <w:t xml:space="preserve"> </w:t>
      </w:r>
      <w:r>
        <w:t>память.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 w:rsidR="000C2B87">
        <w:t>2022</w:t>
      </w:r>
      <w:r>
        <w:rPr>
          <w:spacing w:val="40"/>
        </w:rPr>
        <w:t xml:space="preserve"> </w:t>
      </w:r>
      <w:r>
        <w:t>году</w:t>
      </w:r>
      <w:r>
        <w:rPr>
          <w:spacing w:val="39"/>
        </w:rPr>
        <w:t xml:space="preserve"> </w:t>
      </w:r>
      <w:r>
        <w:t>юнармейцы-восьмиклассники</w:t>
      </w:r>
      <w:r>
        <w:rPr>
          <w:spacing w:val="38"/>
        </w:rPr>
        <w:t xml:space="preserve"> </w:t>
      </w:r>
      <w:r>
        <w:t>почтили</w:t>
      </w:r>
      <w:r>
        <w:rPr>
          <w:spacing w:val="-67"/>
        </w:rPr>
        <w:t xml:space="preserve"> </w:t>
      </w:r>
      <w:r>
        <w:t>память</w:t>
      </w:r>
      <w:r>
        <w:tab/>
        <w:t>погибших</w:t>
      </w:r>
      <w:r>
        <w:rPr>
          <w:spacing w:val="50"/>
        </w:rPr>
        <w:t xml:space="preserve"> </w:t>
      </w:r>
      <w:r>
        <w:t>афганцев</w:t>
      </w:r>
      <w:r>
        <w:rPr>
          <w:spacing w:val="50"/>
        </w:rPr>
        <w:t xml:space="preserve"> </w:t>
      </w:r>
      <w:r>
        <w:t>Бондаренко</w:t>
      </w:r>
      <w:r>
        <w:rPr>
          <w:spacing w:val="51"/>
        </w:rPr>
        <w:t xml:space="preserve"> </w:t>
      </w:r>
      <w:r>
        <w:t>Анатолия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Бондаренко</w:t>
      </w:r>
      <w:r>
        <w:rPr>
          <w:spacing w:val="51"/>
        </w:rPr>
        <w:t xml:space="preserve"> </w:t>
      </w:r>
      <w:r>
        <w:t>Олега,</w:t>
      </w:r>
      <w:r>
        <w:rPr>
          <w:spacing w:val="-67"/>
        </w:rPr>
        <w:t xml:space="preserve"> </w:t>
      </w:r>
      <w:r>
        <w:t>посетив</w:t>
      </w:r>
      <w:r>
        <w:tab/>
      </w:r>
      <w:r>
        <w:tab/>
        <w:t>их</w:t>
      </w:r>
      <w:r>
        <w:rPr>
          <w:spacing w:val="1"/>
        </w:rPr>
        <w:t xml:space="preserve"> </w:t>
      </w:r>
      <w:r>
        <w:t>могилы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Комсомольском.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юнармейцы</w:t>
      </w:r>
      <w:r>
        <w:rPr>
          <w:spacing w:val="-67"/>
        </w:rPr>
        <w:t xml:space="preserve"> </w:t>
      </w:r>
      <w:r>
        <w:t>посвятили</w:t>
      </w:r>
      <w:r>
        <w:rPr>
          <w:spacing w:val="88"/>
        </w:rPr>
        <w:t xml:space="preserve"> </w:t>
      </w:r>
      <w:r>
        <w:t>стенды,</w:t>
      </w:r>
      <w:r>
        <w:rPr>
          <w:spacing w:val="88"/>
        </w:rPr>
        <w:t xml:space="preserve"> </w:t>
      </w:r>
      <w:r>
        <w:t>которые</w:t>
      </w:r>
      <w:r>
        <w:rPr>
          <w:spacing w:val="86"/>
        </w:rPr>
        <w:t xml:space="preserve"> </w:t>
      </w:r>
      <w:r>
        <w:t>были</w:t>
      </w:r>
      <w:r>
        <w:tab/>
      </w:r>
      <w:r>
        <w:tab/>
        <w:t>торжественно</w:t>
      </w:r>
      <w:r>
        <w:rPr>
          <w:spacing w:val="17"/>
        </w:rPr>
        <w:t xml:space="preserve"> </w:t>
      </w:r>
      <w:r>
        <w:t>размещены</w:t>
      </w:r>
      <w:r>
        <w:rPr>
          <w:spacing w:val="1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этаже</w:t>
      </w:r>
      <w:r>
        <w:rPr>
          <w:spacing w:val="-67"/>
        </w:rPr>
        <w:t xml:space="preserve"> </w:t>
      </w:r>
      <w:r>
        <w:t>боевой</w:t>
      </w:r>
      <w:r>
        <w:rPr>
          <w:spacing w:val="4"/>
        </w:rPr>
        <w:t xml:space="preserve"> </w:t>
      </w:r>
      <w:r>
        <w:t>славы</w:t>
      </w:r>
      <w:r>
        <w:rPr>
          <w:spacing w:val="-2"/>
        </w:rPr>
        <w:t xml:space="preserve"> </w:t>
      </w:r>
      <w:r>
        <w:t>лицея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4"/>
        </w:rPr>
        <w:t xml:space="preserve"> </w:t>
      </w:r>
      <w:r>
        <w:t>«Память.</w:t>
      </w:r>
      <w:r>
        <w:rPr>
          <w:spacing w:val="1"/>
        </w:rPr>
        <w:t xml:space="preserve"> </w:t>
      </w:r>
      <w:r>
        <w:t>Достоинство.</w:t>
      </w:r>
      <w:r>
        <w:rPr>
          <w:spacing w:val="-67"/>
        </w:rPr>
        <w:t xml:space="preserve"> </w:t>
      </w:r>
      <w:r>
        <w:t>Честь.»</w:t>
      </w:r>
    </w:p>
    <w:p w:rsidR="005544AE" w:rsidRDefault="005544AE">
      <w:pPr>
        <w:pStyle w:val="a3"/>
        <w:spacing w:before="2"/>
        <w:ind w:left="0"/>
        <w:rPr>
          <w:sz w:val="35"/>
        </w:rPr>
      </w:pPr>
    </w:p>
    <w:p w:rsidR="005544AE" w:rsidRDefault="00285527">
      <w:pPr>
        <w:pStyle w:val="2"/>
        <w:spacing w:line="321" w:lineRule="exact"/>
        <w:ind w:left="1636"/>
        <w:jc w:val="both"/>
      </w:pPr>
      <w:r>
        <w:rPr>
          <w:color w:val="FF0000"/>
        </w:rPr>
        <w:t>Работа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педагогическим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коллективом.</w:t>
      </w:r>
      <w:r>
        <w:rPr>
          <w:color w:val="FF0000"/>
          <w:spacing w:val="64"/>
        </w:rPr>
        <w:t xml:space="preserve"> </w:t>
      </w:r>
      <w:r>
        <w:rPr>
          <w:color w:val="FF0000"/>
        </w:rPr>
        <w:t>Методическая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работа.</w:t>
      </w:r>
    </w:p>
    <w:p w:rsidR="005544AE" w:rsidRDefault="00285527">
      <w:pPr>
        <w:pStyle w:val="a3"/>
        <w:ind w:left="1195" w:right="1117"/>
        <w:jc w:val="both"/>
      </w:pPr>
      <w:r>
        <w:t xml:space="preserve">В состав </w:t>
      </w:r>
      <w:r w:rsidR="000C2B87">
        <w:t>МО классных руководителей в 2022</w:t>
      </w:r>
      <w:r>
        <w:t xml:space="preserve"> году входило 34 классных</w:t>
      </w:r>
      <w:r>
        <w:rPr>
          <w:spacing w:val="1"/>
        </w:rPr>
        <w:t xml:space="preserve"> </w:t>
      </w:r>
      <w:r>
        <w:t>руководителя</w:t>
      </w:r>
      <w:proofErr w:type="gramStart"/>
      <w:r>
        <w:t xml:space="preserve"> ,</w:t>
      </w:r>
      <w:proofErr w:type="gramEnd"/>
      <w:r>
        <w:t xml:space="preserve"> из них 16– начальные классы(1-4кл.), 14- среднее звено (5-</w:t>
      </w:r>
      <w:r>
        <w:rPr>
          <w:spacing w:val="-67"/>
        </w:rPr>
        <w:t xml:space="preserve"> </w:t>
      </w:r>
      <w:r>
        <w:t>8 кл.), 4</w:t>
      </w:r>
      <w:r>
        <w:rPr>
          <w:spacing w:val="1"/>
        </w:rPr>
        <w:t xml:space="preserve"> </w:t>
      </w:r>
      <w:r>
        <w:t>- старшие</w:t>
      </w:r>
      <w:r>
        <w:rPr>
          <w:spacing w:val="-3"/>
        </w:rPr>
        <w:t xml:space="preserve"> </w:t>
      </w:r>
      <w:r>
        <w:t>классы (9</w:t>
      </w:r>
      <w:r>
        <w:rPr>
          <w:spacing w:val="1"/>
        </w:rPr>
        <w:t xml:space="preserve"> </w:t>
      </w:r>
      <w:r>
        <w:t>-11).</w:t>
      </w:r>
    </w:p>
    <w:p w:rsidR="005544AE" w:rsidRDefault="00285527">
      <w:pPr>
        <w:pStyle w:val="a3"/>
        <w:spacing w:before="1"/>
        <w:ind w:left="1195" w:right="1115"/>
        <w:jc w:val="both"/>
      </w:pPr>
      <w:r>
        <w:t>Вся работа лицея</w:t>
      </w:r>
      <w:r>
        <w:rPr>
          <w:spacing w:val="1"/>
        </w:rPr>
        <w:t xml:space="preserve"> </w:t>
      </w:r>
      <w:r>
        <w:t>была направлена на развитие личности ребенка с целью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строилась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проведение внеклассных</w:t>
      </w:r>
    </w:p>
    <w:p w:rsidR="005544AE" w:rsidRDefault="00285527">
      <w:pPr>
        <w:pStyle w:val="a3"/>
        <w:spacing w:before="1" w:line="321" w:lineRule="exact"/>
        <w:ind w:left="1195"/>
        <w:jc w:val="both"/>
      </w:pPr>
      <w:r>
        <w:t>и</w:t>
      </w:r>
      <w:r>
        <w:rPr>
          <w:spacing w:val="2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родителями.</w:t>
      </w:r>
    </w:p>
    <w:p w:rsidR="005544AE" w:rsidRDefault="00285527">
      <w:pPr>
        <w:pStyle w:val="a3"/>
        <w:ind w:left="1195" w:right="1117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7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lastRenderedPageBreak/>
        <w:t>воспитательной</w:t>
      </w:r>
      <w:r>
        <w:rPr>
          <w:spacing w:val="3"/>
        </w:rPr>
        <w:t xml:space="preserve"> </w:t>
      </w:r>
      <w:r>
        <w:t>работы</w:t>
      </w:r>
    </w:p>
    <w:p w:rsidR="005544AE" w:rsidRDefault="00285527">
      <w:pPr>
        <w:pStyle w:val="a3"/>
        <w:ind w:left="1195" w:right="1117"/>
        <w:jc w:val="both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решало</w:t>
      </w:r>
      <w:r>
        <w:rPr>
          <w:spacing w:val="1"/>
        </w:rPr>
        <w:t xml:space="preserve"> </w:t>
      </w:r>
      <w:r>
        <w:t>следующие задачи:</w:t>
      </w:r>
    </w:p>
    <w:p w:rsidR="005544AE" w:rsidRDefault="00285527" w:rsidP="002E2698">
      <w:pPr>
        <w:pStyle w:val="a4"/>
        <w:numPr>
          <w:ilvl w:val="0"/>
          <w:numId w:val="14"/>
        </w:numPr>
        <w:tabs>
          <w:tab w:val="left" w:pos="1480"/>
        </w:tabs>
        <w:spacing w:before="1"/>
        <w:ind w:right="1112" w:firstLine="0"/>
        <w:rPr>
          <w:sz w:val="28"/>
        </w:rPr>
      </w:pPr>
      <w:r>
        <w:rPr>
          <w:sz w:val="28"/>
        </w:rPr>
        <w:t>Оказание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классному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 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5544AE" w:rsidRDefault="00285527" w:rsidP="002E2698">
      <w:pPr>
        <w:pStyle w:val="a4"/>
        <w:numPr>
          <w:ilvl w:val="0"/>
          <w:numId w:val="14"/>
        </w:numPr>
        <w:tabs>
          <w:tab w:val="left" w:pos="1743"/>
          <w:tab w:val="left" w:pos="1744"/>
          <w:tab w:val="left" w:pos="3047"/>
          <w:tab w:val="left" w:pos="3863"/>
          <w:tab w:val="left" w:pos="4335"/>
          <w:tab w:val="left" w:pos="5795"/>
          <w:tab w:val="left" w:pos="7907"/>
          <w:tab w:val="left" w:pos="9980"/>
        </w:tabs>
        <w:ind w:right="1117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классных</w:t>
      </w:r>
      <w:r>
        <w:rPr>
          <w:sz w:val="28"/>
        </w:rPr>
        <w:tab/>
        <w:t>руководителей</w:t>
      </w:r>
      <w:r>
        <w:rPr>
          <w:sz w:val="28"/>
        </w:rPr>
        <w:tab/>
        <w:t>теоретической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z w:val="28"/>
        </w:rPr>
        <w:tab/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5544AE" w:rsidRDefault="00285527" w:rsidP="002E2698">
      <w:pPr>
        <w:pStyle w:val="a4"/>
        <w:numPr>
          <w:ilvl w:val="0"/>
          <w:numId w:val="14"/>
        </w:numPr>
        <w:tabs>
          <w:tab w:val="left" w:pos="1480"/>
        </w:tabs>
        <w:spacing w:line="321" w:lineRule="exact"/>
        <w:ind w:left="1479" w:hanging="285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педагогов.</w:t>
      </w:r>
    </w:p>
    <w:p w:rsidR="005544AE" w:rsidRDefault="00285527" w:rsidP="002E2698">
      <w:pPr>
        <w:pStyle w:val="a4"/>
        <w:numPr>
          <w:ilvl w:val="0"/>
          <w:numId w:val="14"/>
        </w:numPr>
        <w:tabs>
          <w:tab w:val="left" w:pos="1480"/>
        </w:tabs>
        <w:spacing w:line="321" w:lineRule="exact"/>
        <w:ind w:left="1479" w:hanging="285"/>
        <w:rPr>
          <w:sz w:val="28"/>
        </w:rPr>
      </w:pPr>
      <w:r>
        <w:rPr>
          <w:sz w:val="28"/>
        </w:rPr>
        <w:t>Поставленные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решались</w:t>
      </w:r>
      <w:r>
        <w:rPr>
          <w:spacing w:val="-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</w:p>
    <w:p w:rsidR="005544AE" w:rsidRDefault="00285527" w:rsidP="002E2698">
      <w:pPr>
        <w:pStyle w:val="a4"/>
        <w:numPr>
          <w:ilvl w:val="0"/>
          <w:numId w:val="13"/>
        </w:numPr>
        <w:tabs>
          <w:tab w:val="left" w:pos="1360"/>
        </w:tabs>
        <w:spacing w:before="2" w:line="321" w:lineRule="exact"/>
        <w:ind w:left="1359"/>
        <w:rPr>
          <w:sz w:val="28"/>
        </w:rPr>
      </w:pP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внеклассных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5544AE" w:rsidRDefault="00285527" w:rsidP="002E2698">
      <w:pPr>
        <w:pStyle w:val="a4"/>
        <w:numPr>
          <w:ilvl w:val="0"/>
          <w:numId w:val="13"/>
        </w:numPr>
        <w:tabs>
          <w:tab w:val="left" w:pos="1392"/>
        </w:tabs>
        <w:ind w:right="1114" w:firstLine="0"/>
        <w:jc w:val="both"/>
        <w:rPr>
          <w:sz w:val="28"/>
        </w:rPr>
      </w:pPr>
      <w:r>
        <w:rPr>
          <w:sz w:val="28"/>
        </w:rPr>
        <w:t>МО классных руководителей - это не только изучение новых веяний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 но и обмен опытом, который у многих учителей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богат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разнообразен.</w:t>
      </w:r>
    </w:p>
    <w:p w:rsidR="005544AE" w:rsidRDefault="00285527">
      <w:pPr>
        <w:pStyle w:val="a3"/>
        <w:ind w:left="1195" w:right="1115"/>
        <w:jc w:val="both"/>
      </w:pPr>
      <w:r>
        <w:t>Воспитательные мероприятия носили активную форму и обогащали досуг</w:t>
      </w:r>
      <w:r>
        <w:rPr>
          <w:spacing w:val="-67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сплачивали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 классных</w:t>
      </w:r>
    </w:p>
    <w:p w:rsidR="005544AE" w:rsidRDefault="00285527">
      <w:pPr>
        <w:pStyle w:val="a3"/>
        <w:ind w:left="1195" w:right="1114"/>
        <w:jc w:val="both"/>
      </w:pPr>
      <w:r>
        <w:t>руководителей проявились хорошие коммуникативные и организаторские</w:t>
      </w:r>
      <w:r>
        <w:rPr>
          <w:spacing w:val="-67"/>
        </w:rPr>
        <w:t xml:space="preserve"> </w:t>
      </w:r>
      <w:r>
        <w:t>способности, педагоги показали умение ориентироваться и использовать</w:t>
      </w:r>
      <w:r>
        <w:rPr>
          <w:spacing w:val="1"/>
        </w:rPr>
        <w:t xml:space="preserve"> </w:t>
      </w:r>
      <w:r>
        <w:t>новые технологии</w:t>
      </w:r>
      <w:proofErr w:type="gramStart"/>
      <w:r>
        <w:t>..</w:t>
      </w:r>
      <w:proofErr w:type="gramEnd"/>
    </w:p>
    <w:p w:rsidR="005544AE" w:rsidRDefault="00285527">
      <w:pPr>
        <w:pStyle w:val="a3"/>
        <w:ind w:left="1195"/>
        <w:jc w:val="both"/>
      </w:pPr>
      <w:r>
        <w:t>Анализ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изучение  </w:t>
      </w:r>
      <w:r>
        <w:rPr>
          <w:spacing w:val="39"/>
        </w:rPr>
        <w:t xml:space="preserve"> </w:t>
      </w:r>
      <w:r>
        <w:t xml:space="preserve">работы  </w:t>
      </w:r>
      <w:r>
        <w:rPr>
          <w:spacing w:val="35"/>
        </w:rPr>
        <w:t xml:space="preserve"> </w:t>
      </w:r>
      <w:r>
        <w:t xml:space="preserve">классных  </w:t>
      </w:r>
      <w:r>
        <w:rPr>
          <w:spacing w:val="40"/>
        </w:rPr>
        <w:t xml:space="preserve"> </w:t>
      </w:r>
      <w:r>
        <w:t xml:space="preserve">руководителей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>классным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left="1196" w:right="1113"/>
        <w:jc w:val="both"/>
      </w:pPr>
      <w:r>
        <w:lastRenderedPageBreak/>
        <w:t>коллективом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классных</w:t>
      </w:r>
      <w:r>
        <w:rPr>
          <w:spacing w:val="-67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занятостью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Организовывают</w:t>
      </w:r>
      <w:r>
        <w:rPr>
          <w:spacing w:val="1"/>
        </w:rPr>
        <w:t xml:space="preserve"> </w:t>
      </w:r>
      <w:r>
        <w:t>внеклассные</w:t>
      </w:r>
      <w:r>
        <w:rPr>
          <w:spacing w:val="-67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и т.д.</w:t>
      </w:r>
    </w:p>
    <w:p w:rsidR="005544AE" w:rsidRDefault="00285527">
      <w:pPr>
        <w:pStyle w:val="a3"/>
        <w:ind w:left="1196" w:right="1112"/>
        <w:jc w:val="both"/>
      </w:pPr>
      <w:r>
        <w:t>Хочется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руководителей:</w:t>
      </w:r>
      <w:r>
        <w:rPr>
          <w:spacing w:val="1"/>
        </w:rPr>
        <w:t xml:space="preserve"> </w:t>
      </w:r>
      <w:r>
        <w:t>Мисирхановой Л.Ш.,</w:t>
      </w:r>
      <w:r>
        <w:rPr>
          <w:spacing w:val="1"/>
        </w:rPr>
        <w:t xml:space="preserve"> </w:t>
      </w:r>
      <w:r>
        <w:t>Панковой Л.А. ,Нурмагомедовой Д.М., Чухиловой</w:t>
      </w:r>
      <w:r>
        <w:rPr>
          <w:spacing w:val="1"/>
        </w:rPr>
        <w:t xml:space="preserve"> </w:t>
      </w:r>
      <w:r>
        <w:t>А.С., Алиевой Б.А., Ибрагимовой Р.Г., Алиевой Л.</w:t>
      </w:r>
      <w:proofErr w:type="gramStart"/>
      <w:r>
        <w:t>Р</w:t>
      </w:r>
      <w:proofErr w:type="gramEnd"/>
      <w:r>
        <w:t>, Чабановой О.Ю.,</w:t>
      </w:r>
      <w:r>
        <w:rPr>
          <w:spacing w:val="1"/>
        </w:rPr>
        <w:t xml:space="preserve"> </w:t>
      </w:r>
      <w:r>
        <w:t>Дельмамбетовой</w:t>
      </w:r>
      <w:r>
        <w:rPr>
          <w:spacing w:val="1"/>
        </w:rPr>
        <w:t xml:space="preserve"> </w:t>
      </w:r>
      <w:r>
        <w:t>Г.А.,</w:t>
      </w:r>
      <w:r>
        <w:rPr>
          <w:spacing w:val="1"/>
        </w:rPr>
        <w:t xml:space="preserve"> </w:t>
      </w:r>
      <w:r>
        <w:t>Исаевой</w:t>
      </w:r>
      <w:r>
        <w:rPr>
          <w:spacing w:val="1"/>
        </w:rPr>
        <w:t xml:space="preserve"> </w:t>
      </w:r>
      <w:r>
        <w:t>З.М.,</w:t>
      </w:r>
      <w:r>
        <w:rPr>
          <w:spacing w:val="1"/>
        </w:rPr>
        <w:t xml:space="preserve"> </w:t>
      </w:r>
      <w:r>
        <w:t>Абукаевой</w:t>
      </w:r>
      <w:r>
        <w:rPr>
          <w:spacing w:val="1"/>
        </w:rPr>
        <w:t xml:space="preserve"> </w:t>
      </w:r>
      <w:r>
        <w:t>Г.М.,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активно участвовали в</w:t>
      </w:r>
      <w:r>
        <w:rPr>
          <w:spacing w:val="1"/>
        </w:rPr>
        <w:t xml:space="preserve"> </w:t>
      </w:r>
      <w:r>
        <w:t>городских и школьных мероприятиях, конкурсах,</w:t>
      </w:r>
      <w:r>
        <w:rPr>
          <w:spacing w:val="1"/>
        </w:rPr>
        <w:t xml:space="preserve"> </w:t>
      </w:r>
      <w:r>
        <w:t>занимали</w:t>
      </w:r>
      <w:r>
        <w:rPr>
          <w:spacing w:val="-1"/>
        </w:rPr>
        <w:t xml:space="preserve"> </w:t>
      </w:r>
      <w:r>
        <w:t>призовые</w:t>
      </w:r>
      <w:r>
        <w:rPr>
          <w:spacing w:val="1"/>
        </w:rPr>
        <w:t xml:space="preserve"> </w:t>
      </w:r>
      <w:r>
        <w:t>места.</w:t>
      </w:r>
    </w:p>
    <w:p w:rsidR="005544AE" w:rsidRDefault="00285527">
      <w:pPr>
        <w:pStyle w:val="a3"/>
        <w:spacing w:before="1"/>
        <w:ind w:left="1196" w:right="1115"/>
        <w:jc w:val="both"/>
      </w:pPr>
      <w:r>
        <w:t>На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отзывы</w:t>
      </w:r>
      <w:r>
        <w:rPr>
          <w:spacing w:val="68"/>
        </w:rPr>
        <w:t xml:space="preserve"> </w:t>
      </w:r>
      <w:r>
        <w:t>учителей,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учащихся.</w:t>
      </w:r>
    </w:p>
    <w:p w:rsidR="005544AE" w:rsidRDefault="00285527">
      <w:pPr>
        <w:pStyle w:val="a3"/>
        <w:spacing w:before="2"/>
        <w:ind w:left="1099" w:right="1167"/>
      </w:pPr>
      <w:r>
        <w:t>В течение учебного года были проведены четыре заседания МО классных</w:t>
      </w:r>
      <w:r>
        <w:rPr>
          <w:spacing w:val="1"/>
        </w:rPr>
        <w:t xml:space="preserve"> </w:t>
      </w:r>
      <w:r>
        <w:t>руководителей, совещания при заместителе директора по ВР, на которых</w:t>
      </w:r>
      <w:r>
        <w:rPr>
          <w:spacing w:val="1"/>
        </w:rPr>
        <w:t xml:space="preserve"> </w:t>
      </w:r>
      <w:r>
        <w:t>рассматривались вопросы воспитательного характера, обсуждались и</w:t>
      </w:r>
      <w:r>
        <w:rPr>
          <w:spacing w:val="1"/>
        </w:rPr>
        <w:t xml:space="preserve"> </w:t>
      </w:r>
      <w:r>
        <w:t>утверждались планы проведения традиционных школьных мероприятий, а</w:t>
      </w:r>
      <w:r>
        <w:rPr>
          <w:spacing w:val="-67"/>
        </w:rPr>
        <w:t xml:space="preserve"> </w:t>
      </w:r>
      <w:r>
        <w:t>также проводился анализ проведения этих мероприятий, проводился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 т.д.</w:t>
      </w:r>
    </w:p>
    <w:p w:rsidR="005544AE" w:rsidRDefault="00285527">
      <w:pPr>
        <w:pStyle w:val="a3"/>
        <w:ind w:left="1195" w:right="1112" w:firstLine="624"/>
        <w:jc w:val="both"/>
      </w:pPr>
      <w:r>
        <w:t>Анализируя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proofErr w:type="gramStart"/>
      <w:r>
        <w:t>положительные</w:t>
      </w:r>
      <w:proofErr w:type="gramEnd"/>
      <w:r>
        <w:t xml:space="preserve"> так и отрицательные результаты, сделаны выводы, что</w:t>
      </w:r>
      <w:r>
        <w:rPr>
          <w:spacing w:val="1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 аспекты</w:t>
      </w:r>
      <w:r>
        <w:rPr>
          <w:spacing w:val="-4"/>
        </w:rPr>
        <w:t xml:space="preserve"> </w:t>
      </w:r>
      <w:r>
        <w:t>деятельности:</w:t>
      </w:r>
    </w:p>
    <w:p w:rsidR="005544AE" w:rsidRDefault="00285527" w:rsidP="002E2698">
      <w:pPr>
        <w:pStyle w:val="a4"/>
        <w:numPr>
          <w:ilvl w:val="0"/>
          <w:numId w:val="12"/>
        </w:numPr>
        <w:tabs>
          <w:tab w:val="left" w:pos="1544"/>
        </w:tabs>
        <w:ind w:right="1115" w:firstLine="0"/>
        <w:jc w:val="both"/>
        <w:rPr>
          <w:sz w:val="28"/>
        </w:rPr>
      </w:pPr>
      <w:r>
        <w:rPr>
          <w:sz w:val="28"/>
        </w:rPr>
        <w:t>Разнообразить формы проведения МО (педагогические консилиумы,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:rsidR="005544AE" w:rsidRDefault="00285527" w:rsidP="002E2698">
      <w:pPr>
        <w:pStyle w:val="a4"/>
        <w:numPr>
          <w:ilvl w:val="0"/>
          <w:numId w:val="12"/>
        </w:numPr>
        <w:tabs>
          <w:tab w:val="left" w:pos="1516"/>
        </w:tabs>
        <w:ind w:right="1116" w:firstLine="0"/>
        <w:jc w:val="both"/>
        <w:rPr>
          <w:sz w:val="28"/>
        </w:rPr>
      </w:pPr>
      <w:r>
        <w:rPr>
          <w:sz w:val="28"/>
        </w:rPr>
        <w:t>В большей мере привлекать родителей к участию в общешкольных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 мероприятиях.</w:t>
      </w:r>
    </w:p>
    <w:p w:rsidR="005544AE" w:rsidRDefault="00285527" w:rsidP="002E2698">
      <w:pPr>
        <w:pStyle w:val="a4"/>
        <w:numPr>
          <w:ilvl w:val="0"/>
          <w:numId w:val="12"/>
        </w:numPr>
        <w:tabs>
          <w:tab w:val="left" w:pos="1516"/>
        </w:tabs>
        <w:ind w:right="1116" w:firstLine="0"/>
        <w:jc w:val="both"/>
        <w:rPr>
          <w:sz w:val="28"/>
        </w:rPr>
      </w:pPr>
      <w:r>
        <w:rPr>
          <w:sz w:val="28"/>
        </w:rPr>
        <w:t>Обратить пристальное внимание на работу в области 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т.к.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Наврузовой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Ш.Г.,</w:t>
      </w:r>
      <w:r>
        <w:rPr>
          <w:spacing w:val="1"/>
          <w:sz w:val="28"/>
        </w:rPr>
        <w:t xml:space="preserve"> </w:t>
      </w:r>
      <w:r>
        <w:rPr>
          <w:sz w:val="28"/>
        </w:rPr>
        <w:t>Курбановой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П.Г.,</w:t>
      </w:r>
      <w:r>
        <w:rPr>
          <w:spacing w:val="1"/>
          <w:sz w:val="28"/>
        </w:rPr>
        <w:t xml:space="preserve"> </w:t>
      </w:r>
      <w:r>
        <w:rPr>
          <w:sz w:val="28"/>
        </w:rPr>
        <w:t>Магомедовой А.М. было посещено недостаточное количество уроков 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педагогов.</w:t>
      </w:r>
    </w:p>
    <w:p w:rsidR="005544AE" w:rsidRDefault="00285527">
      <w:pPr>
        <w:pStyle w:val="a3"/>
        <w:ind w:left="1195" w:right="1168"/>
      </w:pPr>
      <w:r>
        <w:t>В течение года члены МО работали над пополнением «Копилки</w:t>
      </w:r>
      <w:r>
        <w:rPr>
          <w:spacing w:val="1"/>
        </w:rPr>
        <w:t xml:space="preserve"> </w:t>
      </w:r>
      <w:r>
        <w:t>методических дел», каждый классный руководитель подготовил по одной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разработке воспитательных</w:t>
      </w:r>
      <w:r>
        <w:rPr>
          <w:spacing w:val="-3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портфолио.</w:t>
      </w:r>
    </w:p>
    <w:p w:rsidR="005544AE" w:rsidRDefault="00285527">
      <w:pPr>
        <w:ind w:left="1099" w:right="4747" w:firstLine="96"/>
        <w:rPr>
          <w:b/>
          <w:i/>
          <w:sz w:val="28"/>
        </w:rPr>
      </w:pPr>
      <w:r>
        <w:rPr>
          <w:sz w:val="28"/>
        </w:rPr>
        <w:t>Продолжили работу с портфолио учащихся.</w:t>
      </w:r>
      <w:r>
        <w:rPr>
          <w:spacing w:val="-67"/>
          <w:sz w:val="28"/>
        </w:rPr>
        <w:t xml:space="preserve"> </w:t>
      </w:r>
      <w:r>
        <w:rPr>
          <w:color w:val="FF0000"/>
          <w:sz w:val="28"/>
        </w:rPr>
        <w:t>У</w:t>
      </w:r>
      <w:r>
        <w:rPr>
          <w:b/>
          <w:i/>
          <w:color w:val="FF0000"/>
          <w:sz w:val="28"/>
        </w:rPr>
        <w:t>ченическое</w:t>
      </w:r>
      <w:r>
        <w:rPr>
          <w:b/>
          <w:i/>
          <w:color w:val="FF0000"/>
          <w:spacing w:val="-4"/>
          <w:sz w:val="28"/>
        </w:rPr>
        <w:t xml:space="preserve"> </w:t>
      </w:r>
      <w:r>
        <w:rPr>
          <w:b/>
          <w:i/>
          <w:color w:val="FF0000"/>
          <w:sz w:val="28"/>
        </w:rPr>
        <w:t>самоуправление</w:t>
      </w:r>
    </w:p>
    <w:p w:rsidR="005544AE" w:rsidRDefault="00285527">
      <w:pPr>
        <w:pStyle w:val="a3"/>
        <w:ind w:left="1099" w:right="1100"/>
      </w:pPr>
      <w:r>
        <w:t>Одним из важных приоритетов в развитии лицея является развитие</w:t>
      </w:r>
      <w:r>
        <w:rPr>
          <w:spacing w:val="1"/>
        </w:rPr>
        <w:t xml:space="preserve"> </w:t>
      </w:r>
      <w:r>
        <w:t>детского самоуправления. В лицее У</w:t>
      </w:r>
      <w:r>
        <w:rPr>
          <w:b/>
          <w:i/>
        </w:rPr>
        <w:t>ченическое самоуправление</w:t>
      </w:r>
      <w:r>
        <w:rPr>
          <w:b/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свою деятельность и затрагивает следующие</w:t>
      </w:r>
      <w:r>
        <w:rPr>
          <w:spacing w:val="1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школьной жизни:</w:t>
      </w:r>
    </w:p>
    <w:p w:rsidR="005544AE" w:rsidRDefault="00285527" w:rsidP="002E2698">
      <w:pPr>
        <w:pStyle w:val="a4"/>
        <w:numPr>
          <w:ilvl w:val="1"/>
          <w:numId w:val="12"/>
        </w:numPr>
        <w:tabs>
          <w:tab w:val="left" w:pos="1967"/>
          <w:tab w:val="left" w:pos="1968"/>
        </w:tabs>
        <w:rPr>
          <w:sz w:val="28"/>
        </w:rPr>
      </w:pPr>
      <w:r>
        <w:rPr>
          <w:rFonts w:ascii="Calibri" w:hAnsi="Calibri"/>
          <w:sz w:val="24"/>
        </w:rPr>
        <w:t>-</w:t>
      </w:r>
      <w:r>
        <w:rPr>
          <w:sz w:val="28"/>
        </w:rPr>
        <w:t>поддержание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школе;</w:t>
      </w:r>
    </w:p>
    <w:p w:rsidR="005544AE" w:rsidRDefault="00285527" w:rsidP="002E2698">
      <w:pPr>
        <w:pStyle w:val="a4"/>
        <w:numPr>
          <w:ilvl w:val="1"/>
          <w:numId w:val="12"/>
        </w:numPr>
        <w:tabs>
          <w:tab w:val="left" w:pos="2027"/>
          <w:tab w:val="left" w:pos="2028"/>
        </w:tabs>
        <w:spacing w:line="321" w:lineRule="exact"/>
        <w:ind w:left="2028" w:hanging="404"/>
        <w:rPr>
          <w:sz w:val="28"/>
        </w:rPr>
      </w:pPr>
      <w:r>
        <w:rPr>
          <w:sz w:val="28"/>
        </w:rPr>
        <w:t>-организация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дел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 w:rsidR="00E55210">
        <w:rPr>
          <w:sz w:val="28"/>
        </w:rPr>
        <w:t>помощь уче</w:t>
      </w:r>
      <w:r>
        <w:rPr>
          <w:sz w:val="28"/>
        </w:rPr>
        <w:t>бному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процессу,</w:t>
      </w:r>
    </w:p>
    <w:p w:rsidR="005544AE" w:rsidRDefault="00285527" w:rsidP="002E2698">
      <w:pPr>
        <w:pStyle w:val="a4"/>
        <w:numPr>
          <w:ilvl w:val="1"/>
          <w:numId w:val="12"/>
        </w:numPr>
        <w:tabs>
          <w:tab w:val="left" w:pos="1967"/>
          <w:tab w:val="left" w:pos="1968"/>
        </w:tabs>
        <w:spacing w:line="321" w:lineRule="exact"/>
        <w:ind w:left="1968"/>
        <w:rPr>
          <w:sz w:val="28"/>
        </w:rPr>
      </w:pPr>
      <w:r>
        <w:rPr>
          <w:sz w:val="28"/>
        </w:rPr>
        <w:t>-спортивная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работа,</w:t>
      </w:r>
    </w:p>
    <w:p w:rsidR="005544AE" w:rsidRDefault="00285527" w:rsidP="002E2698">
      <w:pPr>
        <w:pStyle w:val="a4"/>
        <w:numPr>
          <w:ilvl w:val="1"/>
          <w:numId w:val="12"/>
        </w:numPr>
        <w:tabs>
          <w:tab w:val="left" w:pos="1967"/>
          <w:tab w:val="left" w:pos="1968"/>
        </w:tabs>
        <w:spacing w:before="1"/>
        <w:ind w:left="1968"/>
        <w:rPr>
          <w:sz w:val="28"/>
        </w:rPr>
      </w:pPr>
      <w:r>
        <w:rPr>
          <w:spacing w:val="-1"/>
          <w:sz w:val="28"/>
        </w:rPr>
        <w:t>-гражданско-патриотическое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воспитание,</w:t>
      </w:r>
    </w:p>
    <w:p w:rsidR="005544AE" w:rsidRDefault="005544AE">
      <w:pPr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1"/>
          <w:numId w:val="12"/>
        </w:numPr>
        <w:tabs>
          <w:tab w:val="left" w:pos="1967"/>
          <w:tab w:val="left" w:pos="1968"/>
        </w:tabs>
        <w:spacing w:before="58"/>
        <w:ind w:left="1968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9"/>
          <w:sz w:val="28"/>
        </w:rPr>
        <w:t xml:space="preserve"> </w:t>
      </w:r>
      <w:r>
        <w:rPr>
          <w:sz w:val="28"/>
        </w:rPr>
        <w:t>учащихся,</w:t>
      </w:r>
    </w:p>
    <w:p w:rsidR="005544AE" w:rsidRDefault="00285527" w:rsidP="002E2698">
      <w:pPr>
        <w:pStyle w:val="a4"/>
        <w:numPr>
          <w:ilvl w:val="1"/>
          <w:numId w:val="12"/>
        </w:numPr>
        <w:tabs>
          <w:tab w:val="left" w:pos="1967"/>
          <w:tab w:val="left" w:pos="1968"/>
        </w:tabs>
        <w:spacing w:before="2" w:line="321" w:lineRule="exact"/>
        <w:ind w:left="1968"/>
        <w:rPr>
          <w:sz w:val="28"/>
        </w:rPr>
      </w:pPr>
      <w:r>
        <w:rPr>
          <w:spacing w:val="-1"/>
          <w:sz w:val="28"/>
        </w:rPr>
        <w:t>-социально-значимая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</w:p>
    <w:p w:rsidR="005544AE" w:rsidRDefault="00285527" w:rsidP="002E2698">
      <w:pPr>
        <w:pStyle w:val="a4"/>
        <w:numPr>
          <w:ilvl w:val="1"/>
          <w:numId w:val="12"/>
        </w:numPr>
        <w:tabs>
          <w:tab w:val="left" w:pos="1967"/>
          <w:tab w:val="left" w:pos="1968"/>
        </w:tabs>
        <w:spacing w:line="321" w:lineRule="exact"/>
        <w:ind w:left="1968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волонтерская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</w:p>
    <w:p w:rsidR="005544AE" w:rsidRDefault="00285527">
      <w:pPr>
        <w:pStyle w:val="a3"/>
        <w:spacing w:before="2"/>
        <w:ind w:left="1264" w:right="1279" w:firstLine="355"/>
        <w:jc w:val="both"/>
      </w:pPr>
      <w:r>
        <w:t>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общественно-государственного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лицеем. Работа в Совете при взаимодействии с другими структурами</w:t>
      </w:r>
      <w:r>
        <w:rPr>
          <w:spacing w:val="1"/>
        </w:rPr>
        <w:t xml:space="preserve"> </w:t>
      </w:r>
      <w:r>
        <w:t>общественно-государственного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(ШУС,</w:t>
      </w:r>
      <w:r>
        <w:rPr>
          <w:spacing w:val="1"/>
        </w:rPr>
        <w:t xml:space="preserve"> </w:t>
      </w:r>
      <w:r>
        <w:t>педсоветом,</w:t>
      </w:r>
      <w:r>
        <w:rPr>
          <w:spacing w:val="1"/>
        </w:rPr>
        <w:t xml:space="preserve"> </w:t>
      </w:r>
      <w:r>
        <w:t>методическими объединениями учителей и т.п.) формирует у лицеистов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ними.</w:t>
      </w:r>
    </w:p>
    <w:p w:rsidR="005544AE" w:rsidRDefault="00285527">
      <w:pPr>
        <w:pStyle w:val="a3"/>
        <w:spacing w:before="127"/>
        <w:ind w:left="1264" w:right="1347" w:firstLine="355"/>
        <w:jc w:val="both"/>
        <w:rPr>
          <w:b/>
          <w:i/>
        </w:rPr>
      </w:pPr>
      <w:r>
        <w:t>Деятельность Совета обучающихся ведется согласно плану 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работы:</w:t>
      </w:r>
    </w:p>
    <w:p w:rsidR="005544AE" w:rsidRDefault="00285527" w:rsidP="002E2698">
      <w:pPr>
        <w:pStyle w:val="a4"/>
        <w:numPr>
          <w:ilvl w:val="0"/>
          <w:numId w:val="11"/>
        </w:numPr>
        <w:tabs>
          <w:tab w:val="left" w:pos="1981"/>
        </w:tabs>
        <w:spacing w:line="320" w:lineRule="exact"/>
        <w:ind w:hanging="357"/>
        <w:rPr>
          <w:sz w:val="28"/>
        </w:rPr>
      </w:pPr>
      <w:r>
        <w:rPr>
          <w:sz w:val="28"/>
        </w:rPr>
        <w:t>конференции,</w:t>
      </w:r>
    </w:p>
    <w:p w:rsidR="005544AE" w:rsidRDefault="00285527" w:rsidP="002E2698">
      <w:pPr>
        <w:pStyle w:val="a4"/>
        <w:numPr>
          <w:ilvl w:val="0"/>
          <w:numId w:val="11"/>
        </w:numPr>
        <w:tabs>
          <w:tab w:val="left" w:pos="1981"/>
        </w:tabs>
        <w:spacing w:before="1" w:line="321" w:lineRule="exact"/>
        <w:ind w:hanging="357"/>
        <w:rPr>
          <w:sz w:val="28"/>
        </w:rPr>
      </w:pPr>
      <w:r>
        <w:rPr>
          <w:sz w:val="28"/>
        </w:rPr>
        <w:t>заседания,</w:t>
      </w:r>
      <w:r>
        <w:rPr>
          <w:spacing w:val="-8"/>
          <w:sz w:val="28"/>
        </w:rPr>
        <w:t xml:space="preserve"> </w:t>
      </w:r>
      <w:r>
        <w:rPr>
          <w:sz w:val="28"/>
        </w:rPr>
        <w:t>собрания,</w:t>
      </w:r>
    </w:p>
    <w:p w:rsidR="005544AE" w:rsidRDefault="00285527" w:rsidP="002E2698">
      <w:pPr>
        <w:pStyle w:val="a4"/>
        <w:numPr>
          <w:ilvl w:val="0"/>
          <w:numId w:val="11"/>
        </w:numPr>
        <w:tabs>
          <w:tab w:val="left" w:pos="1981"/>
        </w:tabs>
        <w:spacing w:line="321" w:lineRule="exact"/>
        <w:ind w:hanging="357"/>
        <w:rPr>
          <w:sz w:val="28"/>
        </w:rPr>
      </w:pPr>
      <w:r>
        <w:rPr>
          <w:sz w:val="28"/>
        </w:rPr>
        <w:t>конкурсы,</w:t>
      </w:r>
    </w:p>
    <w:p w:rsidR="005544AE" w:rsidRDefault="00285527" w:rsidP="002E2698">
      <w:pPr>
        <w:pStyle w:val="a4"/>
        <w:numPr>
          <w:ilvl w:val="0"/>
          <w:numId w:val="11"/>
        </w:numPr>
        <w:tabs>
          <w:tab w:val="left" w:pos="1980"/>
        </w:tabs>
        <w:spacing w:before="2" w:line="321" w:lineRule="exact"/>
        <w:ind w:left="1979" w:hanging="357"/>
        <w:rPr>
          <w:sz w:val="28"/>
        </w:rPr>
      </w:pPr>
      <w:r>
        <w:rPr>
          <w:sz w:val="28"/>
        </w:rPr>
        <w:t>КТД</w:t>
      </w:r>
      <w:r>
        <w:rPr>
          <w:spacing w:val="-3"/>
          <w:sz w:val="28"/>
        </w:rPr>
        <w:t xml:space="preserve"> </w:t>
      </w:r>
      <w:r>
        <w:rPr>
          <w:sz w:val="28"/>
        </w:rPr>
        <w:t>(коллективно-творческие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дела),</w:t>
      </w:r>
    </w:p>
    <w:p w:rsidR="005544AE" w:rsidRDefault="00285527" w:rsidP="002E2698">
      <w:pPr>
        <w:pStyle w:val="a4"/>
        <w:numPr>
          <w:ilvl w:val="0"/>
          <w:numId w:val="11"/>
        </w:numPr>
        <w:tabs>
          <w:tab w:val="left" w:pos="1980"/>
        </w:tabs>
        <w:spacing w:line="321" w:lineRule="exact"/>
        <w:ind w:left="1979" w:hanging="357"/>
        <w:rPr>
          <w:sz w:val="28"/>
        </w:rPr>
      </w:pPr>
      <w:r>
        <w:rPr>
          <w:sz w:val="28"/>
        </w:rPr>
        <w:t>походы,</w:t>
      </w:r>
    </w:p>
    <w:p w:rsidR="005544AE" w:rsidRDefault="00285527" w:rsidP="002E2698">
      <w:pPr>
        <w:pStyle w:val="a4"/>
        <w:numPr>
          <w:ilvl w:val="0"/>
          <w:numId w:val="11"/>
        </w:numPr>
        <w:tabs>
          <w:tab w:val="left" w:pos="1980"/>
        </w:tabs>
        <w:spacing w:before="2" w:line="321" w:lineRule="exact"/>
        <w:ind w:left="1979" w:hanging="357"/>
        <w:rPr>
          <w:sz w:val="28"/>
        </w:rPr>
      </w:pPr>
      <w:r>
        <w:rPr>
          <w:sz w:val="28"/>
        </w:rPr>
        <w:t>акции,</w:t>
      </w:r>
    </w:p>
    <w:p w:rsidR="005544AE" w:rsidRDefault="00285527" w:rsidP="002E2698">
      <w:pPr>
        <w:pStyle w:val="a4"/>
        <w:numPr>
          <w:ilvl w:val="0"/>
          <w:numId w:val="11"/>
        </w:numPr>
        <w:tabs>
          <w:tab w:val="left" w:pos="1980"/>
        </w:tabs>
        <w:spacing w:line="321" w:lineRule="exact"/>
        <w:ind w:left="1979" w:hanging="357"/>
        <w:rPr>
          <w:sz w:val="28"/>
        </w:rPr>
      </w:pPr>
      <w:r>
        <w:rPr>
          <w:sz w:val="28"/>
        </w:rPr>
        <w:t>смотры.</w:t>
      </w:r>
    </w:p>
    <w:p w:rsidR="005544AE" w:rsidRDefault="00285527">
      <w:pPr>
        <w:spacing w:before="2" w:after="2"/>
        <w:ind w:left="1263" w:right="1272" w:firstLine="356"/>
        <w:jc w:val="both"/>
        <w:rPr>
          <w:sz w:val="28"/>
        </w:rPr>
      </w:pPr>
      <w:r>
        <w:rPr>
          <w:b/>
          <w:i/>
          <w:sz w:val="28"/>
        </w:rPr>
        <w:t>Члены Совета являются участниками каждого школьного дела: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1"/>
          <w:sz w:val="28"/>
        </w:rPr>
        <w:t xml:space="preserve"> </w:t>
      </w:r>
      <w:r>
        <w:rPr>
          <w:sz w:val="28"/>
        </w:rPr>
        <w:t>(«Работайте,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«Ветеран</w:t>
      </w:r>
      <w:r>
        <w:rPr>
          <w:spacing w:val="1"/>
          <w:sz w:val="28"/>
        </w:rPr>
        <w:t xml:space="preserve"> </w:t>
      </w:r>
      <w:r>
        <w:rPr>
          <w:sz w:val="28"/>
        </w:rPr>
        <w:t>рядом»,</w:t>
      </w:r>
      <w:r>
        <w:rPr>
          <w:spacing w:val="1"/>
          <w:sz w:val="28"/>
        </w:rPr>
        <w:t xml:space="preserve"> </w:t>
      </w:r>
      <w:r>
        <w:rPr>
          <w:sz w:val="28"/>
        </w:rPr>
        <w:t>«Волшебство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поры», «Спешите делать добрые дела», </w:t>
      </w:r>
      <w:r>
        <w:rPr>
          <w:i/>
          <w:sz w:val="28"/>
        </w:rPr>
        <w:t xml:space="preserve">«Георгиевская ленточка», </w:t>
      </w:r>
      <w:r>
        <w:rPr>
          <w:sz w:val="28"/>
        </w:rPr>
        <w:t>и др.)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год подряд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 являются участниками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акции</w:t>
      </w:r>
      <w:r>
        <w:rPr>
          <w:spacing w:val="-1"/>
          <w:sz w:val="28"/>
        </w:rPr>
        <w:t xml:space="preserve"> </w:t>
      </w:r>
      <w:r>
        <w:rPr>
          <w:sz w:val="28"/>
        </w:rPr>
        <w:t>«Бессмертный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полк».</w:t>
      </w:r>
    </w:p>
    <w:p w:rsidR="005544AE" w:rsidRDefault="005544AE">
      <w:pPr>
        <w:pStyle w:val="a3"/>
        <w:ind w:left="1620"/>
        <w:rPr>
          <w:sz w:val="20"/>
        </w:rPr>
      </w:pPr>
    </w:p>
    <w:p w:rsidR="005544AE" w:rsidRDefault="005544AE">
      <w:pPr>
        <w:pStyle w:val="a3"/>
        <w:spacing w:before="5"/>
        <w:ind w:left="0"/>
        <w:rPr>
          <w:sz w:val="11"/>
        </w:rPr>
      </w:pPr>
    </w:p>
    <w:p w:rsidR="005544AE" w:rsidRDefault="00285527">
      <w:pPr>
        <w:pStyle w:val="a3"/>
        <w:spacing w:before="89"/>
        <w:ind w:left="1099" w:right="1273"/>
        <w:jc w:val="both"/>
      </w:pPr>
      <w:r>
        <w:t>Особое</w:t>
      </w:r>
      <w:r>
        <w:rPr>
          <w:spacing w:val="1"/>
        </w:rPr>
        <w:t xml:space="preserve"> </w:t>
      </w:r>
      <w:r>
        <w:t>место в воспитательной системе</w:t>
      </w:r>
      <w:r>
        <w:rPr>
          <w:spacing w:val="70"/>
        </w:rPr>
        <w:t xml:space="preserve"> </w:t>
      </w:r>
      <w:r>
        <w:t>лицея занимает взаимодействие</w:t>
      </w:r>
      <w:r>
        <w:rPr>
          <w:spacing w:val="-67"/>
        </w:rPr>
        <w:t xml:space="preserve"> </w:t>
      </w:r>
      <w:r>
        <w:t>с внешней средой, что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и систематизирует работу</w:t>
      </w:r>
      <w:r>
        <w:rPr>
          <w:spacing w:val="1"/>
        </w:rPr>
        <w:t xml:space="preserve"> </w:t>
      </w:r>
      <w:r>
        <w:t>классов с</w:t>
      </w:r>
      <w:r>
        <w:rPr>
          <w:spacing w:val="1"/>
        </w:rPr>
        <w:t xml:space="preserve"> </w:t>
      </w:r>
      <w:r>
        <w:t>музеями,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(Музей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молодежный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центр),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музеями.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воинам-интернационалистам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конфликтах.</w:t>
      </w:r>
    </w:p>
    <w:p w:rsidR="005544AE" w:rsidRDefault="00285527">
      <w:pPr>
        <w:pStyle w:val="a3"/>
        <w:ind w:left="1264" w:right="1267" w:firstLine="532"/>
        <w:jc w:val="both"/>
      </w:pPr>
      <w:r>
        <w:t>Члены</w:t>
      </w:r>
      <w:r>
        <w:rPr>
          <w:spacing w:val="1"/>
        </w:rPr>
        <w:t xml:space="preserve"> </w:t>
      </w:r>
      <w:r>
        <w:t>ШУСа,</w:t>
      </w:r>
      <w:r>
        <w:rPr>
          <w:spacing w:val="1"/>
        </w:rPr>
        <w:t xml:space="preserve"> </w:t>
      </w:r>
      <w:r>
        <w:t>учащиеся-краеведы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учеников ОУ города по музею воинам-интернационалистам и павшим в</w:t>
      </w:r>
      <w:r>
        <w:rPr>
          <w:spacing w:val="1"/>
        </w:rPr>
        <w:t xml:space="preserve"> </w:t>
      </w:r>
      <w:r>
        <w:t>военных конфликтах,</w:t>
      </w:r>
      <w:r>
        <w:rPr>
          <w:spacing w:val="1"/>
        </w:rPr>
        <w:t xml:space="preserve"> </w:t>
      </w:r>
      <w:r>
        <w:t>а в преддверии празднования Дня Лицея в план</w:t>
      </w:r>
      <w:r>
        <w:rPr>
          <w:spacing w:val="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включены</w:t>
      </w:r>
      <w:r>
        <w:rPr>
          <w:spacing w:val="12"/>
        </w:rPr>
        <w:t xml:space="preserve"> </w:t>
      </w:r>
      <w:r>
        <w:t>экскурсии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школьному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left="1263" w:right="1268"/>
        <w:jc w:val="both"/>
      </w:pPr>
      <w:r>
        <w:lastRenderedPageBreak/>
        <w:t>краеведческому музею. На основе экспонатов</w:t>
      </w:r>
      <w:r>
        <w:rPr>
          <w:spacing w:val="1"/>
        </w:rPr>
        <w:t xml:space="preserve"> </w:t>
      </w:r>
      <w:r>
        <w:t>и старых фотографий из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страницам</w:t>
      </w:r>
      <w:r>
        <w:rPr>
          <w:spacing w:val="-6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альбома»,</w:t>
      </w:r>
      <w:r>
        <w:rPr>
          <w:spacing w:val="1"/>
        </w:rPr>
        <w:t xml:space="preserve"> </w:t>
      </w:r>
      <w:r>
        <w:t>«Учителя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 рамках серии тематических</w:t>
      </w:r>
      <w:r>
        <w:rPr>
          <w:spacing w:val="1"/>
        </w:rPr>
        <w:t xml:space="preserve"> </w:t>
      </w:r>
      <w:r>
        <w:t>собраний. Большинство учителей лицея проводят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уделяя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является процент посещения ими родительских собраний.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высок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среднем оказывается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города.</w:t>
      </w:r>
    </w:p>
    <w:p w:rsidR="005544AE" w:rsidRDefault="00285527">
      <w:pPr>
        <w:pStyle w:val="a3"/>
        <w:spacing w:before="3"/>
        <w:ind w:left="1263" w:right="1639" w:firstLine="704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планомерной,</w:t>
      </w:r>
      <w:r>
        <w:rPr>
          <w:spacing w:val="-67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 и родителем, способна приносить поистине удивительные</w:t>
      </w:r>
      <w:r>
        <w:rPr>
          <w:spacing w:val="1"/>
        </w:rPr>
        <w:t xml:space="preserve"> </w:t>
      </w:r>
      <w:r>
        <w:t>результаты.</w:t>
      </w:r>
    </w:p>
    <w:p w:rsidR="005544AE" w:rsidRDefault="00285527">
      <w:pPr>
        <w:pStyle w:val="a3"/>
        <w:ind w:left="1264" w:right="1644" w:firstLine="703"/>
        <w:jc w:val="both"/>
      </w:pPr>
      <w:r>
        <w:t>Не менее важной является работа по привлечению родителей к</w:t>
      </w:r>
      <w:r>
        <w:rPr>
          <w:spacing w:val="1"/>
        </w:rPr>
        <w:t xml:space="preserve"> </w:t>
      </w:r>
      <w:r>
        <w:t>участию в жизни лицея и класса. Родительский комитет занимается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 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лицее.</w:t>
      </w:r>
    </w:p>
    <w:p w:rsidR="005544AE" w:rsidRDefault="00285527">
      <w:pPr>
        <w:pStyle w:val="a3"/>
        <w:spacing w:line="320" w:lineRule="exact"/>
        <w:ind w:left="1828"/>
        <w:jc w:val="both"/>
      </w:pPr>
      <w:r>
        <w:t>Важным</w:t>
      </w:r>
      <w:r>
        <w:rPr>
          <w:spacing w:val="51"/>
        </w:rPr>
        <w:t xml:space="preserve"> </w:t>
      </w:r>
      <w:r>
        <w:t>показателем</w:t>
      </w:r>
      <w:r>
        <w:rPr>
          <w:spacing w:val="5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оценке</w:t>
      </w:r>
      <w:r>
        <w:rPr>
          <w:spacing w:val="76"/>
        </w:rPr>
        <w:t xml:space="preserve"> </w:t>
      </w:r>
      <w:r>
        <w:t>воспитательной</w:t>
      </w:r>
    </w:p>
    <w:p w:rsidR="005544AE" w:rsidRDefault="00285527">
      <w:pPr>
        <w:pStyle w:val="a3"/>
        <w:spacing w:before="2"/>
        <w:ind w:left="1264" w:right="1647" w:firstLine="1708"/>
        <w:jc w:val="both"/>
      </w:pPr>
      <w:r>
        <w:t>работы лицея является удовлетворенность учащихся и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уровнем предоставляемых</w:t>
      </w:r>
      <w:r>
        <w:rPr>
          <w:spacing w:val="1"/>
        </w:rPr>
        <w:t xml:space="preserve"> </w:t>
      </w:r>
      <w:r>
        <w:t>лицеем</w:t>
      </w:r>
      <w:r>
        <w:rPr>
          <w:spacing w:val="39"/>
        </w:rPr>
        <w:t xml:space="preserve"> </w:t>
      </w:r>
      <w:r>
        <w:t>услуг.</w:t>
      </w:r>
    </w:p>
    <w:p w:rsidR="005544AE" w:rsidRDefault="00285527">
      <w:pPr>
        <w:pStyle w:val="2"/>
        <w:spacing w:before="4" w:line="276" w:lineRule="auto"/>
        <w:ind w:left="1263" w:right="1796" w:firstLine="564"/>
        <w:jc w:val="both"/>
        <w:rPr>
          <w:sz w:val="24"/>
        </w:rPr>
      </w:pPr>
      <w:bookmarkStart w:id="12" w:name="Результаты_анкетирования_родителей_и_уча"/>
      <w:bookmarkEnd w:id="12"/>
      <w:r>
        <w:t>Результаты</w:t>
      </w:r>
      <w:r>
        <w:rPr>
          <w:spacing w:val="1"/>
        </w:rPr>
        <w:t xml:space="preserve"> </w:t>
      </w:r>
      <w:r>
        <w:t>анкетирования 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 удовлетворённости качеством обучения и воспитания в</w:t>
      </w:r>
      <w:r>
        <w:rPr>
          <w:spacing w:val="-67"/>
        </w:rPr>
        <w:t xml:space="preserve"> </w:t>
      </w:r>
      <w:r>
        <w:t>лицее</w:t>
      </w:r>
      <w:r>
        <w:rPr>
          <w:sz w:val="24"/>
        </w:rPr>
        <w:t>.</w:t>
      </w:r>
    </w:p>
    <w:p w:rsidR="005544AE" w:rsidRDefault="005544AE">
      <w:pPr>
        <w:pStyle w:val="a3"/>
        <w:ind w:left="0"/>
        <w:rPr>
          <w:b/>
          <w:sz w:val="20"/>
        </w:rPr>
      </w:pPr>
    </w:p>
    <w:p w:rsidR="005544AE" w:rsidRDefault="005544AE">
      <w:pPr>
        <w:pStyle w:val="a3"/>
        <w:spacing w:before="10"/>
        <w:ind w:left="0"/>
        <w:rPr>
          <w:b/>
          <w:sz w:val="19"/>
        </w:rPr>
      </w:pPr>
    </w:p>
    <w:p w:rsidR="005544AE" w:rsidRDefault="00264F90">
      <w:pPr>
        <w:spacing w:before="1"/>
        <w:ind w:left="2944"/>
        <w:rPr>
          <w:rFonts w:ascii="Arial"/>
          <w:b/>
          <w:sz w:val="14"/>
        </w:rPr>
      </w:pPr>
      <w:r w:rsidRPr="00264F90">
        <w:pict>
          <v:group id="_x0000_s1034" style="position:absolute;left:0;text-align:left;margin-left:182.5pt;margin-top:-5.1pt;width:303.05pt;height:93.3pt;z-index:15732224;mso-position-horizontal-relative:page" coordorigin="3650,-102" coordsize="6061,1866">
            <v:shape id="_x0000_s1036" type="#_x0000_t75" style="position:absolute;left:3650;top:-102;width:6061;height:1846">
              <v:imagedata r:id="rId21" o:title=""/>
            </v:shape>
            <v:shape id="_x0000_s1035" style="position:absolute;left:3657;top:91;width:5809;height:1673" coordorigin="3657,91" coordsize="5809,1673" o:spt="100" adj="0,,0" path="m3699,1724r-42,m3699,1446r-42,m3699,1180r-42,m3699,901r-42,m3699,635r-42,m3699,357r-42,m3699,91r-42,m3699,1724r,40m5607,1724r,40m7529,1724r,40m9466,1724r,40e" filled="f" strokeweight=".24094mm">
              <v:stroke joinstyle="round"/>
              <v:formulas/>
              <v:path arrowok="t" o:connecttype="segments"/>
            </v:shape>
            <w10:wrap anchorx="page"/>
          </v:group>
        </w:pict>
      </w:r>
      <w:r w:rsidR="00285527">
        <w:rPr>
          <w:rFonts w:ascii="Arial"/>
          <w:b/>
          <w:w w:val="105"/>
          <w:sz w:val="14"/>
        </w:rPr>
        <w:t>60</w:t>
      </w:r>
    </w:p>
    <w:p w:rsidR="005544AE" w:rsidRDefault="00285527">
      <w:pPr>
        <w:spacing w:before="115"/>
        <w:ind w:left="2944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50</w:t>
      </w:r>
    </w:p>
    <w:p w:rsidR="005544AE" w:rsidRDefault="00264F90">
      <w:pPr>
        <w:spacing w:before="115"/>
        <w:ind w:left="2944"/>
        <w:rPr>
          <w:rFonts w:ascii="Arial"/>
          <w:b/>
          <w:sz w:val="14"/>
        </w:rPr>
      </w:pPr>
      <w:r w:rsidRPr="00264F90">
        <w:pict>
          <v:shape id="_x0000_s1033" type="#_x0000_t202" style="position:absolute;left:0;text-align:left;margin-left:523.1pt;margin-top:15.15pt;width:50.55pt;height:25.9pt;z-index:15733760;mso-position-horizontal-relative:page" filled="f" strokeweight=".23742mm">
            <v:textbox inset="0,0,0,0">
              <w:txbxContent>
                <w:p w:rsidR="009C08A7" w:rsidRDefault="009C08A7">
                  <w:pPr>
                    <w:spacing w:before="58"/>
                    <w:ind w:left="215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w w:val="110"/>
                      <w:sz w:val="13"/>
                    </w:rPr>
                    <w:t>учащиеся</w:t>
                  </w:r>
                </w:p>
                <w:p w:rsidR="009C08A7" w:rsidRDefault="009C08A7">
                  <w:pPr>
                    <w:spacing w:before="111"/>
                    <w:ind w:left="215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w w:val="110"/>
                      <w:sz w:val="13"/>
                    </w:rPr>
                    <w:t>родители</w:t>
                  </w:r>
                </w:p>
              </w:txbxContent>
            </v:textbox>
            <w10:wrap anchorx="page"/>
          </v:shape>
        </w:pict>
      </w:r>
      <w:r w:rsidR="00285527">
        <w:rPr>
          <w:rFonts w:ascii="Arial"/>
          <w:b/>
          <w:w w:val="105"/>
          <w:sz w:val="14"/>
        </w:rPr>
        <w:t>40</w:t>
      </w:r>
    </w:p>
    <w:p w:rsidR="005544AE" w:rsidRDefault="00264F90">
      <w:pPr>
        <w:spacing w:before="115"/>
        <w:ind w:left="2944"/>
        <w:rPr>
          <w:rFonts w:ascii="Arial"/>
          <w:b/>
          <w:sz w:val="14"/>
        </w:rPr>
      </w:pPr>
      <w:r w:rsidRPr="00264F90">
        <w:pict>
          <v:group id="_x0000_s1030" style="position:absolute;left:0;text-align:left;margin-left:527.65pt;margin-top:5.65pt;width:4.9pt;height:4pt;z-index:15732736;mso-position-horizontal-relative:page" coordorigin="10553,113" coordsize="98,80">
            <v:line id="_x0000_s1032" style="position:absolute" from="10560,152" to="10644,152" strokecolor="#99f" strokeweight="3.32pt"/>
            <v:rect id="_x0000_s1031" style="position:absolute;left:10560;top:119;width:84;height:66" filled="f" strokeweight=".23953mm"/>
            <w10:wrap anchorx="page"/>
          </v:group>
        </w:pict>
      </w:r>
      <w:r w:rsidR="00285527">
        <w:rPr>
          <w:rFonts w:ascii="Arial"/>
          <w:b/>
          <w:w w:val="105"/>
          <w:sz w:val="14"/>
        </w:rPr>
        <w:t>30</w:t>
      </w:r>
    </w:p>
    <w:p w:rsidR="005544AE" w:rsidRDefault="00264F90">
      <w:pPr>
        <w:spacing w:before="115"/>
        <w:ind w:left="2944"/>
        <w:rPr>
          <w:rFonts w:ascii="Arial"/>
          <w:b/>
          <w:sz w:val="14"/>
        </w:rPr>
      </w:pPr>
      <w:r w:rsidRPr="00264F90">
        <w:pict>
          <v:group id="_x0000_s1027" style="position:absolute;left:0;text-align:left;margin-left:527.65pt;margin-top:5.1pt;width:4.9pt;height:4pt;z-index:15733248;mso-position-horizontal-relative:page" coordorigin="10553,102" coordsize="98,80">
            <v:line id="_x0000_s1029" style="position:absolute" from="10560,141" to="10644,141" strokecolor="#936" strokeweight="3.32pt"/>
            <v:rect id="_x0000_s1028" style="position:absolute;left:10560;top:108;width:84;height:66" filled="f" strokeweight=".23953mm"/>
            <w10:wrap anchorx="page"/>
          </v:group>
        </w:pict>
      </w:r>
      <w:r w:rsidR="00285527">
        <w:rPr>
          <w:rFonts w:ascii="Arial"/>
          <w:b/>
          <w:w w:val="105"/>
          <w:sz w:val="14"/>
        </w:rPr>
        <w:t>20</w:t>
      </w:r>
    </w:p>
    <w:p w:rsidR="005544AE" w:rsidRDefault="00285527">
      <w:pPr>
        <w:spacing w:before="111"/>
        <w:ind w:left="2944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10</w:t>
      </w:r>
    </w:p>
    <w:p w:rsidR="005544AE" w:rsidRDefault="00285527">
      <w:pPr>
        <w:spacing w:before="115"/>
        <w:ind w:left="3032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0</w:t>
      </w:r>
    </w:p>
    <w:p w:rsidR="005544AE" w:rsidRDefault="00285527">
      <w:pPr>
        <w:tabs>
          <w:tab w:val="left" w:pos="5791"/>
          <w:tab w:val="left" w:pos="7115"/>
        </w:tabs>
        <w:spacing w:before="27"/>
        <w:ind w:left="3360"/>
        <w:rPr>
          <w:rFonts w:ascii="Arial" w:hAnsi="Arial"/>
          <w:b/>
          <w:sz w:val="14"/>
        </w:rPr>
      </w:pPr>
      <w:r>
        <w:rPr>
          <w:rFonts w:ascii="Arial" w:hAnsi="Arial"/>
          <w:b/>
          <w:w w:val="105"/>
          <w:sz w:val="14"/>
        </w:rPr>
        <w:t>удовлетворительный</w:t>
      </w:r>
      <w:r>
        <w:rPr>
          <w:rFonts w:ascii="Arial" w:hAnsi="Arial"/>
          <w:b/>
          <w:w w:val="105"/>
          <w:sz w:val="14"/>
        </w:rPr>
        <w:tab/>
        <w:t>высокий</w:t>
      </w:r>
      <w:r>
        <w:rPr>
          <w:rFonts w:ascii="Arial" w:hAnsi="Arial"/>
          <w:b/>
          <w:w w:val="105"/>
          <w:sz w:val="14"/>
        </w:rPr>
        <w:tab/>
        <w:t>затруднилисть   ответить</w:t>
      </w:r>
    </w:p>
    <w:p w:rsidR="005544AE" w:rsidRDefault="00285527">
      <w:pPr>
        <w:ind w:left="1264" w:right="1643" w:firstLine="703"/>
        <w:jc w:val="both"/>
        <w:rPr>
          <w:i/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высокой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удовлетворённости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преподавания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5544AE" w:rsidRDefault="00285527">
      <w:pPr>
        <w:pStyle w:val="a3"/>
        <w:ind w:left="1263" w:right="1637" w:firstLine="704"/>
        <w:jc w:val="both"/>
      </w:pPr>
      <w:r>
        <w:rPr>
          <w:i/>
        </w:rPr>
        <w:t>Вывод: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которая помогает предоставлять доступное, качественное</w:t>
      </w:r>
      <w:r>
        <w:rPr>
          <w:spacing w:val="1"/>
        </w:rPr>
        <w:t xml:space="preserve"> </w:t>
      </w:r>
      <w:r>
        <w:t>образование, воспитание и развитие в условиях, адаптированных 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и способностям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ребенка.</w:t>
      </w:r>
    </w:p>
    <w:p w:rsidR="005544AE" w:rsidRDefault="00285527">
      <w:pPr>
        <w:pStyle w:val="3"/>
        <w:ind w:left="1264" w:right="1645" w:firstLine="704"/>
        <w:jc w:val="both"/>
        <w:rPr>
          <w:u w:val="none"/>
        </w:rPr>
      </w:pPr>
      <w:bookmarkStart w:id="13" w:name="Состояние_профилактической_работы_по_пре"/>
      <w:bookmarkEnd w:id="13"/>
      <w:r>
        <w:rPr>
          <w:u w:val="thick"/>
        </w:rPr>
        <w:t>Состояние профилактической работы по предупреждению</w:t>
      </w:r>
      <w:r>
        <w:rPr>
          <w:spacing w:val="1"/>
          <w:u w:val="none"/>
        </w:rPr>
        <w:t xml:space="preserve"> </w:t>
      </w:r>
      <w:r>
        <w:rPr>
          <w:u w:val="thick"/>
        </w:rPr>
        <w:t>наркомании,</w:t>
      </w:r>
      <w:r>
        <w:rPr>
          <w:spacing w:val="1"/>
          <w:u w:val="thick"/>
        </w:rPr>
        <w:t xml:space="preserve"> </w:t>
      </w:r>
      <w:r>
        <w:rPr>
          <w:u w:val="thick"/>
        </w:rPr>
        <w:t>безнадзорности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других</w:t>
      </w:r>
      <w:r>
        <w:rPr>
          <w:spacing w:val="1"/>
          <w:u w:val="thick"/>
        </w:rPr>
        <w:t xml:space="preserve"> </w:t>
      </w:r>
      <w:r>
        <w:rPr>
          <w:u w:val="thick"/>
        </w:rPr>
        <w:t>видов</w:t>
      </w:r>
      <w:r>
        <w:rPr>
          <w:spacing w:val="1"/>
          <w:u w:val="thick"/>
        </w:rPr>
        <w:t xml:space="preserve"> </w:t>
      </w:r>
      <w:r>
        <w:rPr>
          <w:u w:val="thick"/>
        </w:rPr>
        <w:t>асоциального</w:t>
      </w:r>
      <w:r>
        <w:rPr>
          <w:spacing w:val="-67"/>
          <w:u w:val="none"/>
        </w:rPr>
        <w:t xml:space="preserve"> </w:t>
      </w:r>
      <w:r>
        <w:rPr>
          <w:u w:val="thick"/>
        </w:rPr>
        <w:t>поведения обучающихся.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2084"/>
      </w:pPr>
      <w:r>
        <w:lastRenderedPageBreak/>
        <w:t>В течение отчетного периода</w:t>
      </w:r>
      <w:r>
        <w:rPr>
          <w:spacing w:val="1"/>
        </w:rPr>
        <w:t xml:space="preserve"> </w:t>
      </w:r>
      <w:r>
        <w:t>по данному вопросу проводились</w:t>
      </w:r>
      <w:r>
        <w:rPr>
          <w:spacing w:val="-67"/>
        </w:rPr>
        <w:t xml:space="preserve"> </w:t>
      </w:r>
      <w:r>
        <w:t>следующие мероприятия:</w:t>
      </w:r>
    </w:p>
    <w:p w:rsidR="005544AE" w:rsidRDefault="00285527" w:rsidP="002E2698">
      <w:pPr>
        <w:pStyle w:val="a4"/>
        <w:numPr>
          <w:ilvl w:val="1"/>
          <w:numId w:val="15"/>
        </w:numPr>
        <w:tabs>
          <w:tab w:val="left" w:pos="1384"/>
          <w:tab w:val="left" w:pos="3872"/>
          <w:tab w:val="left" w:pos="5228"/>
          <w:tab w:val="left" w:pos="5764"/>
          <w:tab w:val="left" w:pos="7995"/>
          <w:tab w:val="left" w:pos="8488"/>
        </w:tabs>
        <w:spacing w:before="7" w:line="237" w:lineRule="auto"/>
        <w:ind w:left="1383" w:right="1113" w:hanging="284"/>
        <w:rPr>
          <w:sz w:val="28"/>
        </w:rPr>
      </w:pPr>
      <w:r>
        <w:rPr>
          <w:sz w:val="28"/>
        </w:rPr>
        <w:t>профилактические</w:t>
      </w:r>
      <w:r>
        <w:rPr>
          <w:sz w:val="28"/>
        </w:rPr>
        <w:tab/>
        <w:t>беседы</w:t>
      </w:r>
      <w:r>
        <w:rPr>
          <w:sz w:val="28"/>
        </w:rPr>
        <w:tab/>
        <w:t>об</w:t>
      </w:r>
      <w:r>
        <w:rPr>
          <w:sz w:val="28"/>
        </w:rPr>
        <w:tab/>
        <w:t>ответственности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употребление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24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22"/>
          <w:sz w:val="28"/>
        </w:rPr>
        <w:t xml:space="preserve"> </w:t>
      </w:r>
      <w:r>
        <w:rPr>
          <w:sz w:val="28"/>
        </w:rPr>
        <w:t>«Наши</w:t>
      </w:r>
      <w:r>
        <w:rPr>
          <w:spacing w:val="25"/>
          <w:sz w:val="28"/>
        </w:rPr>
        <w:t xml:space="preserve"> </w:t>
      </w:r>
      <w:r>
        <w:rPr>
          <w:sz w:val="28"/>
        </w:rPr>
        <w:t>вредные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привычки»,</w:t>
      </w:r>
      <w:r>
        <w:rPr>
          <w:spacing w:val="52"/>
          <w:sz w:val="28"/>
        </w:rPr>
        <w:t xml:space="preserve"> </w:t>
      </w:r>
      <w:r>
        <w:rPr>
          <w:sz w:val="28"/>
        </w:rPr>
        <w:t>«Здоровье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это…»,</w:t>
      </w:r>
    </w:p>
    <w:p w:rsidR="005544AE" w:rsidRDefault="00285527">
      <w:pPr>
        <w:pStyle w:val="a3"/>
        <w:spacing w:line="321" w:lineRule="exact"/>
        <w:ind w:left="1383"/>
      </w:pPr>
      <w:r>
        <w:t>«Задумайтесь!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серьёзно!»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544AE" w:rsidRDefault="00285527" w:rsidP="002E2698">
      <w:pPr>
        <w:pStyle w:val="a4"/>
        <w:numPr>
          <w:ilvl w:val="1"/>
          <w:numId w:val="15"/>
        </w:numPr>
        <w:tabs>
          <w:tab w:val="left" w:pos="1384"/>
        </w:tabs>
        <w:spacing w:before="5" w:line="237" w:lineRule="auto"/>
        <w:ind w:left="1383" w:right="1112" w:hanging="284"/>
        <w:rPr>
          <w:sz w:val="28"/>
        </w:rPr>
      </w:pPr>
      <w:r>
        <w:rPr>
          <w:sz w:val="28"/>
        </w:rPr>
        <w:t>Беседы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30"/>
          <w:sz w:val="28"/>
        </w:rPr>
        <w:t xml:space="preserve"> </w:t>
      </w:r>
      <w:r>
        <w:rPr>
          <w:sz w:val="28"/>
        </w:rPr>
        <w:t>стоящими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ВШУ.</w:t>
      </w:r>
      <w:r>
        <w:rPr>
          <w:spacing w:val="26"/>
          <w:sz w:val="28"/>
        </w:rPr>
        <w:t xml:space="preserve"> </w:t>
      </w:r>
      <w:r>
        <w:rPr>
          <w:sz w:val="28"/>
        </w:rPr>
        <w:t>«Последствия</w:t>
      </w:r>
      <w:r>
        <w:rPr>
          <w:spacing w:val="26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насвай»,</w:t>
      </w:r>
      <w:r>
        <w:rPr>
          <w:spacing w:val="59"/>
          <w:sz w:val="28"/>
        </w:rPr>
        <w:t xml:space="preserve"> </w:t>
      </w:r>
      <w:r>
        <w:rPr>
          <w:sz w:val="28"/>
        </w:rPr>
        <w:t>«Твое</w:t>
      </w:r>
      <w:r>
        <w:rPr>
          <w:spacing w:val="52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твоих</w:t>
      </w:r>
      <w:r>
        <w:rPr>
          <w:spacing w:val="61"/>
          <w:sz w:val="28"/>
        </w:rPr>
        <w:t xml:space="preserve"> </w:t>
      </w:r>
      <w:r>
        <w:rPr>
          <w:sz w:val="28"/>
        </w:rPr>
        <w:t>руках»,</w:t>
      </w:r>
      <w:r>
        <w:rPr>
          <w:spacing w:val="59"/>
          <w:sz w:val="28"/>
        </w:rPr>
        <w:t xml:space="preserve"> </w:t>
      </w:r>
      <w:r>
        <w:rPr>
          <w:sz w:val="28"/>
        </w:rPr>
        <w:t>«Быть</w:t>
      </w:r>
      <w:r>
        <w:rPr>
          <w:spacing w:val="53"/>
          <w:sz w:val="28"/>
        </w:rPr>
        <w:t xml:space="preserve"> </w:t>
      </w:r>
      <w:r>
        <w:rPr>
          <w:sz w:val="28"/>
        </w:rPr>
        <w:t>здоровым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модно!»,</w:t>
      </w:r>
    </w:p>
    <w:p w:rsidR="005544AE" w:rsidRDefault="00285527">
      <w:pPr>
        <w:pStyle w:val="a3"/>
        <w:spacing w:before="3"/>
        <w:ind w:left="1383"/>
      </w:pPr>
      <w:r>
        <w:t>«Что</w:t>
      </w:r>
      <w:r>
        <w:rPr>
          <w:spacing w:val="-5"/>
        </w:rPr>
        <w:t xml:space="preserve"> </w:t>
      </w:r>
      <w:r>
        <w:t>такое ЗОЖ?»,</w:t>
      </w:r>
      <w:r>
        <w:rPr>
          <w:spacing w:val="-1"/>
        </w:rPr>
        <w:t xml:space="preserve"> </w:t>
      </w:r>
      <w:r>
        <w:t>«Влияние</w:t>
      </w:r>
      <w:r>
        <w:rPr>
          <w:spacing w:val="-1"/>
        </w:rPr>
        <w:t xml:space="preserve"> </w:t>
      </w:r>
      <w:r>
        <w:t>алкоголя на</w:t>
      </w:r>
      <w:r>
        <w:rPr>
          <w:spacing w:val="-4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человека»</w:t>
      </w:r>
    </w:p>
    <w:p w:rsidR="005544AE" w:rsidRDefault="00285527" w:rsidP="002E2698">
      <w:pPr>
        <w:pStyle w:val="a4"/>
        <w:numPr>
          <w:ilvl w:val="1"/>
          <w:numId w:val="15"/>
        </w:numPr>
        <w:tabs>
          <w:tab w:val="left" w:pos="1384"/>
          <w:tab w:val="left" w:pos="2699"/>
          <w:tab w:val="left" w:pos="3955"/>
        </w:tabs>
        <w:spacing w:before="5" w:line="237" w:lineRule="auto"/>
        <w:ind w:left="1383" w:right="1110" w:hanging="284"/>
        <w:rPr>
          <w:sz w:val="28"/>
        </w:rPr>
      </w:pPr>
      <w:r>
        <w:rPr>
          <w:sz w:val="28"/>
        </w:rPr>
        <w:t>Показы</w:t>
      </w:r>
      <w:r>
        <w:rPr>
          <w:sz w:val="28"/>
        </w:rPr>
        <w:tab/>
        <w:t>фильмов</w:t>
      </w:r>
      <w:r>
        <w:rPr>
          <w:sz w:val="28"/>
        </w:rPr>
        <w:tab/>
        <w:t>антинаркотической</w:t>
      </w:r>
      <w:r>
        <w:rPr>
          <w:spacing w:val="29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дальнейшим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обсуждением;</w:t>
      </w:r>
    </w:p>
    <w:p w:rsidR="005544AE" w:rsidRDefault="00285527" w:rsidP="002E2698">
      <w:pPr>
        <w:pStyle w:val="a4"/>
        <w:numPr>
          <w:ilvl w:val="1"/>
          <w:numId w:val="15"/>
        </w:numPr>
        <w:tabs>
          <w:tab w:val="left" w:pos="1384"/>
        </w:tabs>
        <w:spacing w:before="3" w:line="341" w:lineRule="exact"/>
        <w:ind w:left="1383" w:hanging="285"/>
        <w:rPr>
          <w:sz w:val="28"/>
        </w:rPr>
      </w:pPr>
      <w:r>
        <w:rPr>
          <w:sz w:val="28"/>
        </w:rPr>
        <w:t>Тренинги</w:t>
      </w:r>
      <w:r>
        <w:rPr>
          <w:spacing w:val="68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принимаю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решения»,</w:t>
      </w:r>
      <w:r>
        <w:rPr>
          <w:spacing w:val="-2"/>
          <w:sz w:val="28"/>
        </w:rPr>
        <w:t xml:space="preserve"> </w:t>
      </w:r>
      <w:r>
        <w:rPr>
          <w:sz w:val="28"/>
        </w:rPr>
        <w:t>«Сила</w:t>
      </w:r>
      <w:r>
        <w:rPr>
          <w:spacing w:val="-1"/>
          <w:sz w:val="28"/>
        </w:rPr>
        <w:t xml:space="preserve"> </w:t>
      </w:r>
      <w:r>
        <w:rPr>
          <w:sz w:val="28"/>
        </w:rPr>
        <w:t>воли»;</w:t>
      </w:r>
    </w:p>
    <w:p w:rsidR="005544AE" w:rsidRDefault="00285527" w:rsidP="002E2698">
      <w:pPr>
        <w:pStyle w:val="a4"/>
        <w:numPr>
          <w:ilvl w:val="1"/>
          <w:numId w:val="15"/>
        </w:numPr>
        <w:tabs>
          <w:tab w:val="left" w:pos="1384"/>
        </w:tabs>
        <w:spacing w:before="1" w:line="237" w:lineRule="auto"/>
        <w:ind w:left="1383" w:right="1114" w:hanging="285"/>
        <w:jc w:val="both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буклетов</w:t>
      </w:r>
      <w:r>
        <w:rPr>
          <w:spacing w:val="1"/>
          <w:sz w:val="28"/>
        </w:rPr>
        <w:t xml:space="preserve"> </w:t>
      </w:r>
      <w:r>
        <w:rPr>
          <w:sz w:val="28"/>
        </w:rPr>
        <w:t>«Быть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прекрасно!»,</w:t>
      </w:r>
      <w:r>
        <w:rPr>
          <w:spacing w:val="-1"/>
          <w:sz w:val="28"/>
        </w:rPr>
        <w:t xml:space="preserve"> </w:t>
      </w:r>
      <w:r>
        <w:rPr>
          <w:sz w:val="28"/>
        </w:rPr>
        <w:t>«Во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перерасти</w:t>
      </w:r>
      <w:r>
        <w:rPr>
          <w:spacing w:val="4"/>
          <w:sz w:val="28"/>
        </w:rPr>
        <w:t xml:space="preserve"> </w:t>
      </w:r>
      <w:r>
        <w:rPr>
          <w:sz w:val="28"/>
        </w:rPr>
        <w:t>вредные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привычки»;</w:t>
      </w:r>
    </w:p>
    <w:p w:rsidR="005544AE" w:rsidRDefault="00264F90" w:rsidP="002E2698">
      <w:pPr>
        <w:pStyle w:val="a4"/>
        <w:numPr>
          <w:ilvl w:val="1"/>
          <w:numId w:val="15"/>
        </w:numPr>
        <w:tabs>
          <w:tab w:val="left" w:pos="1384"/>
        </w:tabs>
        <w:spacing w:before="2"/>
        <w:ind w:left="1384" w:right="1107" w:hanging="285"/>
        <w:jc w:val="both"/>
        <w:rPr>
          <w:sz w:val="28"/>
        </w:rPr>
      </w:pPr>
      <w:r w:rsidRPr="00264F90">
        <w:pict>
          <v:rect id="_x0000_s1026" style="position:absolute;left:0;text-align:left;margin-left:351pt;margin-top:48pt;width:3.4pt;height:.6pt;z-index:15734272;mso-position-horizontal-relative:page" fillcolor="black" stroked="f">
            <w10:wrap anchorx="page"/>
          </v:rect>
        </w:pict>
      </w:r>
      <w:r w:rsidR="00285527">
        <w:rPr>
          <w:sz w:val="28"/>
        </w:rPr>
        <w:t>Классные</w:t>
      </w:r>
      <w:r w:rsidR="00285527">
        <w:rPr>
          <w:spacing w:val="1"/>
          <w:sz w:val="28"/>
        </w:rPr>
        <w:t xml:space="preserve"> </w:t>
      </w:r>
      <w:r w:rsidR="00285527">
        <w:rPr>
          <w:sz w:val="28"/>
        </w:rPr>
        <w:t>часы «Актуальность ВИЧ-инфекции и медицинские аспекты</w:t>
      </w:r>
      <w:r w:rsidR="00285527">
        <w:rPr>
          <w:spacing w:val="1"/>
          <w:sz w:val="28"/>
        </w:rPr>
        <w:t xml:space="preserve"> </w:t>
      </w:r>
      <w:r w:rsidR="00285527">
        <w:rPr>
          <w:sz w:val="28"/>
        </w:rPr>
        <w:t>проблемы», «СПИД: вопросы и ответы», , «1 декабря – Всемирный день</w:t>
      </w:r>
      <w:r w:rsidR="00285527">
        <w:rPr>
          <w:spacing w:val="1"/>
          <w:sz w:val="28"/>
        </w:rPr>
        <w:t xml:space="preserve"> </w:t>
      </w:r>
      <w:r w:rsidR="00285527">
        <w:rPr>
          <w:sz w:val="28"/>
        </w:rPr>
        <w:t>борьбы со</w:t>
      </w:r>
      <w:r w:rsidR="00285527">
        <w:rPr>
          <w:spacing w:val="-2"/>
          <w:sz w:val="28"/>
        </w:rPr>
        <w:t xml:space="preserve"> </w:t>
      </w:r>
      <w:r w:rsidR="00285527">
        <w:rPr>
          <w:sz w:val="28"/>
        </w:rPr>
        <w:t>СПИДом»,</w:t>
      </w:r>
      <w:r w:rsidR="00285527">
        <w:rPr>
          <w:spacing w:val="-1"/>
          <w:sz w:val="28"/>
        </w:rPr>
        <w:t xml:space="preserve"> </w:t>
      </w:r>
      <w:r w:rsidR="00285527">
        <w:rPr>
          <w:sz w:val="28"/>
        </w:rPr>
        <w:t>«Опасность</w:t>
      </w:r>
      <w:r w:rsidR="00285527">
        <w:rPr>
          <w:spacing w:val="-2"/>
          <w:sz w:val="28"/>
        </w:rPr>
        <w:t xml:space="preserve"> </w:t>
      </w:r>
      <w:r w:rsidR="00285527">
        <w:rPr>
          <w:sz w:val="28"/>
        </w:rPr>
        <w:t>- СПИД»</w:t>
      </w:r>
      <w:r w:rsidR="00285527">
        <w:rPr>
          <w:spacing w:val="68"/>
          <w:sz w:val="28"/>
        </w:rPr>
        <w:t xml:space="preserve"> </w:t>
      </w:r>
      <w:r w:rsidR="00285527">
        <w:rPr>
          <w:sz w:val="28"/>
        </w:rPr>
        <w:t>8-11</w:t>
      </w:r>
      <w:r w:rsidR="00285527">
        <w:rPr>
          <w:spacing w:val="1"/>
          <w:sz w:val="28"/>
        </w:rPr>
        <w:t xml:space="preserve"> </w:t>
      </w:r>
      <w:r w:rsidR="00285527">
        <w:rPr>
          <w:sz w:val="28"/>
        </w:rPr>
        <w:t>классы</w:t>
      </w:r>
    </w:p>
    <w:p w:rsidR="005544AE" w:rsidRDefault="00285527" w:rsidP="002E2698">
      <w:pPr>
        <w:pStyle w:val="a4"/>
        <w:numPr>
          <w:ilvl w:val="1"/>
          <w:numId w:val="15"/>
        </w:numPr>
        <w:tabs>
          <w:tab w:val="left" w:pos="1384"/>
        </w:tabs>
        <w:spacing w:before="1" w:line="342" w:lineRule="exact"/>
        <w:ind w:left="1383" w:hanging="284"/>
        <w:jc w:val="both"/>
        <w:rPr>
          <w:sz w:val="28"/>
        </w:rPr>
      </w:pPr>
      <w:r>
        <w:rPr>
          <w:sz w:val="28"/>
        </w:rPr>
        <w:t>Беседа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родителями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«трудных»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учащихся,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стоящих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9"/>
          <w:sz w:val="28"/>
        </w:rPr>
        <w:t xml:space="preserve"> </w:t>
      </w:r>
      <w:r>
        <w:rPr>
          <w:sz w:val="28"/>
        </w:rPr>
        <w:t>ВШУ</w:t>
      </w:r>
    </w:p>
    <w:p w:rsidR="005544AE" w:rsidRDefault="00285527">
      <w:pPr>
        <w:pStyle w:val="a3"/>
        <w:spacing w:line="321" w:lineRule="exact"/>
        <w:ind w:left="1383"/>
        <w:jc w:val="both"/>
      </w:pPr>
      <w:r>
        <w:t>«Профилактика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подростков»</w:t>
      </w:r>
    </w:p>
    <w:p w:rsidR="005544AE" w:rsidRDefault="00285527" w:rsidP="002E2698">
      <w:pPr>
        <w:pStyle w:val="a4"/>
        <w:numPr>
          <w:ilvl w:val="1"/>
          <w:numId w:val="15"/>
        </w:numPr>
        <w:tabs>
          <w:tab w:val="left" w:pos="1384"/>
        </w:tabs>
        <w:spacing w:before="2" w:line="341" w:lineRule="exact"/>
        <w:ind w:left="1383" w:hanging="285"/>
        <w:jc w:val="both"/>
        <w:rPr>
          <w:sz w:val="28"/>
        </w:rPr>
      </w:pPr>
      <w:r>
        <w:rPr>
          <w:sz w:val="28"/>
        </w:rPr>
        <w:t>Выставка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печати;</w:t>
      </w:r>
    </w:p>
    <w:p w:rsidR="005544AE" w:rsidRDefault="00285527" w:rsidP="002E2698">
      <w:pPr>
        <w:pStyle w:val="a4"/>
        <w:numPr>
          <w:ilvl w:val="1"/>
          <w:numId w:val="15"/>
        </w:numPr>
        <w:tabs>
          <w:tab w:val="left" w:pos="1384"/>
        </w:tabs>
        <w:ind w:left="1384" w:right="1153" w:hanging="284"/>
        <w:jc w:val="both"/>
        <w:rPr>
          <w:sz w:val="28"/>
        </w:rPr>
      </w:pPr>
      <w:r>
        <w:rPr>
          <w:b/>
          <w:sz w:val="28"/>
        </w:rPr>
        <w:t>Социально-психологическое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тестирование</w:t>
      </w:r>
      <w:r>
        <w:rPr>
          <w:sz w:val="28"/>
        </w:rPr>
        <w:t>, направленное на раннее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5544AE" w:rsidRDefault="00285527" w:rsidP="002E2698">
      <w:pPr>
        <w:pStyle w:val="a4"/>
        <w:numPr>
          <w:ilvl w:val="0"/>
          <w:numId w:val="10"/>
        </w:numPr>
        <w:tabs>
          <w:tab w:val="left" w:pos="1344"/>
        </w:tabs>
        <w:ind w:left="1099" w:right="1111" w:firstLine="0"/>
        <w:jc w:val="both"/>
        <w:rPr>
          <w:sz w:val="28"/>
        </w:rPr>
      </w:pPr>
      <w:r>
        <w:rPr>
          <w:sz w:val="28"/>
        </w:rPr>
        <w:t>раз в полугодие школьным психологом в лицее проводится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звена.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9-11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было.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психотропным веществам;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считают,</w:t>
      </w:r>
      <w:r>
        <w:rPr>
          <w:spacing w:val="1"/>
          <w:sz w:val="28"/>
        </w:rPr>
        <w:t xml:space="preserve"> </w:t>
      </w:r>
      <w:r>
        <w:rPr>
          <w:sz w:val="28"/>
        </w:rPr>
        <w:t>что в настоящее время 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сами.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будущее,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 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 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 учениками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наркотические или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психотропные вещества,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нет.</w:t>
      </w:r>
    </w:p>
    <w:p w:rsidR="005544AE" w:rsidRDefault="00285527">
      <w:pPr>
        <w:pStyle w:val="a3"/>
        <w:spacing w:before="68"/>
        <w:ind w:left="1099" w:right="1278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70"/>
        </w:rPr>
        <w:t xml:space="preserve"> </w:t>
      </w:r>
      <w:r>
        <w:t>выявлению несовершеннолетних и семей, 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социально-опасном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rPr>
          <w:spacing w:val="-1"/>
        </w:rPr>
        <w:t>правонарушений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t>антиобщественных</w:t>
      </w:r>
      <w:r>
        <w:rPr>
          <w:spacing w:val="-27"/>
        </w:rPr>
        <w:t xml:space="preserve"> </w:t>
      </w:r>
      <w:r>
        <w:t>действий.</w:t>
      </w:r>
    </w:p>
    <w:p w:rsidR="005544AE" w:rsidRDefault="00285527">
      <w:pPr>
        <w:pStyle w:val="a3"/>
        <w:ind w:left="1099" w:right="1109" w:firstLine="491"/>
        <w:jc w:val="both"/>
      </w:pPr>
      <w:r>
        <w:t>Индивидуальная работа с детьми девиантного поведения ведется по</w:t>
      </w:r>
      <w:r>
        <w:rPr>
          <w:spacing w:val="1"/>
        </w:rPr>
        <w:t xml:space="preserve"> </w:t>
      </w:r>
      <w:r>
        <w:t>отдельному плану. Для эффективной индивидуальной работы с ребенком</w:t>
      </w:r>
      <w:r>
        <w:rPr>
          <w:spacing w:val="1"/>
        </w:rPr>
        <w:t xml:space="preserve"> </w:t>
      </w:r>
      <w:r>
        <w:t>составляется план индивидуальной работы и составляется график бесед с</w:t>
      </w:r>
      <w:r>
        <w:rPr>
          <w:spacing w:val="1"/>
        </w:rPr>
        <w:t xml:space="preserve"> </w:t>
      </w:r>
      <w:r>
        <w:t>психологом и социальным педагогом,</w:t>
      </w:r>
      <w:r>
        <w:rPr>
          <w:spacing w:val="70"/>
        </w:rPr>
        <w:t xml:space="preserve"> </w:t>
      </w:r>
      <w:r>
        <w:t>а также план посещения 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ВШУ,</w:t>
      </w:r>
      <w:r>
        <w:rPr>
          <w:spacing w:val="1"/>
        </w:rPr>
        <w:t xml:space="preserve"> </w:t>
      </w:r>
      <w:r>
        <w:t>собран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документов,</w:t>
      </w:r>
      <w:r>
        <w:rPr>
          <w:spacing w:val="63"/>
        </w:rPr>
        <w:t xml:space="preserve"> </w:t>
      </w:r>
      <w:r>
        <w:t>заместителем</w:t>
      </w:r>
      <w:r>
        <w:rPr>
          <w:spacing w:val="64"/>
        </w:rPr>
        <w:t xml:space="preserve"> </w:t>
      </w:r>
      <w:r>
        <w:t>директора</w:t>
      </w:r>
      <w:r>
        <w:rPr>
          <w:spacing w:val="65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ВР,</w:t>
      </w:r>
      <w:r>
        <w:rPr>
          <w:spacing w:val="68"/>
        </w:rPr>
        <w:t xml:space="preserve"> </w:t>
      </w:r>
      <w:r>
        <w:t>социальным</w:t>
      </w:r>
      <w:r>
        <w:rPr>
          <w:spacing w:val="64"/>
        </w:rPr>
        <w:t xml:space="preserve"> </w:t>
      </w:r>
      <w:r>
        <w:t>педагогом,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113"/>
        <w:jc w:val="both"/>
      </w:pPr>
      <w:r>
        <w:lastRenderedPageBreak/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родителями.</w:t>
      </w:r>
    </w:p>
    <w:p w:rsidR="005544AE" w:rsidRDefault="00285527">
      <w:pPr>
        <w:pStyle w:val="a3"/>
        <w:ind w:left="1099" w:right="1109" w:firstLine="1512"/>
        <w:jc w:val="both"/>
      </w:pPr>
      <w:r>
        <w:t>Основная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низкая успеваемость. Совет Профилактики</w:t>
      </w:r>
      <w:r>
        <w:rPr>
          <w:spacing w:val="1"/>
        </w:rPr>
        <w:t xml:space="preserve"> </w:t>
      </w:r>
      <w:r>
        <w:t>проводится в лицее 1 раз в</w:t>
      </w:r>
      <w:r>
        <w:rPr>
          <w:spacing w:val="1"/>
        </w:rPr>
        <w:t xml:space="preserve"> </w:t>
      </w:r>
      <w:r>
        <w:t>четверть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учеником,</w:t>
      </w:r>
      <w:r>
        <w:rPr>
          <w:spacing w:val="1"/>
        </w:rPr>
        <w:t xml:space="preserve"> </w:t>
      </w:r>
      <w:r>
        <w:t>стоящим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ВШУ,</w:t>
      </w:r>
      <w:r>
        <w:rPr>
          <w:spacing w:val="7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включает в себя посещение всех общешкольных мероприятий,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занятость,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работу с родителями этих учеников</w:t>
      </w:r>
      <w:r>
        <w:rPr>
          <w:b/>
        </w:rPr>
        <w:t xml:space="preserve">. </w:t>
      </w:r>
      <w:r>
        <w:t>Для проведения бесед и консультаций</w:t>
      </w:r>
      <w:r>
        <w:rPr>
          <w:spacing w:val="-67"/>
        </w:rPr>
        <w:t xml:space="preserve"> </w:t>
      </w:r>
      <w:r>
        <w:t>для учащихся, стоящих на ВШУ,</w:t>
      </w:r>
      <w:r>
        <w:rPr>
          <w:spacing w:val="1"/>
        </w:rPr>
        <w:t xml:space="preserve"> </w:t>
      </w:r>
      <w:r>
        <w:t>в лицей приглашаются представители</w:t>
      </w:r>
      <w:r>
        <w:rPr>
          <w:spacing w:val="1"/>
        </w:rPr>
        <w:t xml:space="preserve"> </w:t>
      </w:r>
      <w:r>
        <w:t>ОМВД г. Кизляра,</w:t>
      </w:r>
      <w:r>
        <w:rPr>
          <w:spacing w:val="1"/>
        </w:rPr>
        <w:t xml:space="preserve"> </w:t>
      </w:r>
      <w:r>
        <w:t>инспектора ПДН. Еженедельно учащиеся, стоящие на</w:t>
      </w:r>
      <w:r>
        <w:rPr>
          <w:spacing w:val="1"/>
        </w:rPr>
        <w:t xml:space="preserve"> </w:t>
      </w:r>
      <w:r>
        <w:t>ВШУ, совместно с социальным педагогом посещают</w:t>
      </w:r>
      <w:r>
        <w:rPr>
          <w:spacing w:val="1"/>
        </w:rPr>
        <w:t xml:space="preserve"> </w:t>
      </w:r>
      <w:r>
        <w:t>клуб «Патриот». 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ежедневный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посещаемостью</w:t>
      </w:r>
      <w:r>
        <w:rPr>
          <w:spacing w:val="1"/>
        </w:rPr>
        <w:t xml:space="preserve"> </w:t>
      </w:r>
      <w:r>
        <w:t>учеников</w:t>
      </w:r>
      <w:r>
        <w:rPr>
          <w:spacing w:val="-67"/>
        </w:rPr>
        <w:t xml:space="preserve"> </w:t>
      </w:r>
      <w:r>
        <w:t>лицея.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отмечает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журнале</w:t>
      </w:r>
      <w:r>
        <w:rPr>
          <w:spacing w:val="-67"/>
        </w:rPr>
        <w:t xml:space="preserve"> </w:t>
      </w:r>
      <w:r>
        <w:t>отсутствующих,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выясняет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-3"/>
        </w:rPr>
        <w:t xml:space="preserve"> </w:t>
      </w:r>
      <w:r>
        <w:t>детей.</w:t>
      </w:r>
    </w:p>
    <w:p w:rsidR="005544AE" w:rsidRDefault="00285527">
      <w:pPr>
        <w:pStyle w:val="a3"/>
        <w:spacing w:before="1"/>
        <w:ind w:right="1109"/>
        <w:jc w:val="both"/>
      </w:pPr>
      <w:r>
        <w:t>Членами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родителями. Такие же журналы имеются и у классных руководителей 1-11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заведены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лицея.</w:t>
      </w:r>
    </w:p>
    <w:p w:rsidR="005544AE" w:rsidRDefault="00285527">
      <w:pPr>
        <w:pStyle w:val="2"/>
        <w:spacing w:before="130"/>
        <w:ind w:right="1660"/>
        <w:jc w:val="both"/>
      </w:pPr>
      <w:r>
        <w:t>Динамика численности учащихся «группы риска», вовлечённых в</w:t>
      </w:r>
      <w:r>
        <w:rPr>
          <w:spacing w:val="-67"/>
        </w:rPr>
        <w:t xml:space="preserve"> </w:t>
      </w:r>
      <w:r>
        <w:t>кружки</w:t>
      </w:r>
      <w:r>
        <w:rPr>
          <w:spacing w:val="-1"/>
        </w:rPr>
        <w:t xml:space="preserve"> </w:t>
      </w:r>
      <w:r>
        <w:t>и секции.</w:t>
      </w:r>
    </w:p>
    <w:p w:rsidR="005544AE" w:rsidRDefault="005544AE">
      <w:pPr>
        <w:pStyle w:val="a3"/>
        <w:spacing w:after="1"/>
        <w:ind w:left="0"/>
        <w:rPr>
          <w:b/>
          <w:sz w:val="14"/>
        </w:rPr>
      </w:pPr>
    </w:p>
    <w:tbl>
      <w:tblPr>
        <w:tblW w:w="0" w:type="auto"/>
        <w:tblInd w:w="2511" w:type="dxa"/>
        <w:tblBorders>
          <w:top w:val="single" w:sz="12" w:space="0" w:color="49ACC5"/>
          <w:left w:val="single" w:sz="12" w:space="0" w:color="49ACC5"/>
          <w:bottom w:val="single" w:sz="12" w:space="0" w:color="49ACC5"/>
          <w:right w:val="single" w:sz="12" w:space="0" w:color="49ACC5"/>
          <w:insideH w:val="single" w:sz="12" w:space="0" w:color="49ACC5"/>
          <w:insideV w:val="single" w:sz="12" w:space="0" w:color="49ACC5"/>
        </w:tblBorders>
        <w:tblLayout w:type="fixed"/>
        <w:tblLook w:val="01E0"/>
      </w:tblPr>
      <w:tblGrid>
        <w:gridCol w:w="2116"/>
        <w:gridCol w:w="2116"/>
        <w:gridCol w:w="2120"/>
      </w:tblGrid>
      <w:tr w:rsidR="008301F4">
        <w:trPr>
          <w:trHeight w:val="324"/>
        </w:trPr>
        <w:tc>
          <w:tcPr>
            <w:tcW w:w="2116" w:type="dxa"/>
            <w:tcBorders>
              <w:left w:val="single" w:sz="8" w:space="0" w:color="49ACC5"/>
              <w:bottom w:val="single" w:sz="18" w:space="0" w:color="49ACC5"/>
              <w:right w:val="single" w:sz="8" w:space="0" w:color="49ACC5"/>
            </w:tcBorders>
          </w:tcPr>
          <w:p w:rsidR="008301F4" w:rsidRDefault="008301F4" w:rsidP="004633DB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2116" w:type="dxa"/>
            <w:tcBorders>
              <w:left w:val="single" w:sz="8" w:space="0" w:color="49ACC5"/>
              <w:bottom w:val="single" w:sz="18" w:space="0" w:color="49ACC5"/>
              <w:right w:val="single" w:sz="8" w:space="0" w:color="49ACC5"/>
            </w:tcBorders>
          </w:tcPr>
          <w:p w:rsidR="008301F4" w:rsidRDefault="008301F4" w:rsidP="004633DB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2120" w:type="dxa"/>
            <w:tcBorders>
              <w:left w:val="single" w:sz="8" w:space="0" w:color="49ACC5"/>
              <w:bottom w:val="single" w:sz="18" w:space="0" w:color="49ACC5"/>
              <w:right w:val="single" w:sz="8" w:space="0" w:color="49ACC5"/>
            </w:tcBorders>
          </w:tcPr>
          <w:p w:rsidR="008301F4" w:rsidRDefault="008301F4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</w:tc>
      </w:tr>
      <w:tr w:rsidR="008301F4">
        <w:trPr>
          <w:trHeight w:val="305"/>
        </w:trPr>
        <w:tc>
          <w:tcPr>
            <w:tcW w:w="2116" w:type="dxa"/>
            <w:tcBorders>
              <w:top w:val="single" w:sz="18" w:space="0" w:color="49ACC5"/>
              <w:left w:val="single" w:sz="48" w:space="0" w:color="D2EAEF"/>
              <w:bottom w:val="single" w:sz="8" w:space="0" w:color="49ACC5"/>
              <w:right w:val="single" w:sz="48" w:space="0" w:color="D2EAEF"/>
            </w:tcBorders>
          </w:tcPr>
          <w:p w:rsidR="008301F4" w:rsidRDefault="008301F4" w:rsidP="004633DB">
            <w:pPr>
              <w:pStyle w:val="TableParagraph"/>
              <w:spacing w:line="265" w:lineRule="exact"/>
              <w:ind w:left="9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100 %</w:t>
            </w:r>
          </w:p>
        </w:tc>
        <w:tc>
          <w:tcPr>
            <w:tcW w:w="2116" w:type="dxa"/>
            <w:tcBorders>
              <w:top w:val="single" w:sz="18" w:space="0" w:color="49ACC5"/>
              <w:left w:val="single" w:sz="48" w:space="0" w:color="D2EAEF"/>
              <w:bottom w:val="single" w:sz="8" w:space="0" w:color="49ACC5"/>
              <w:right w:val="single" w:sz="48" w:space="0" w:color="D2EAEF"/>
            </w:tcBorders>
          </w:tcPr>
          <w:p w:rsidR="008301F4" w:rsidRDefault="008301F4" w:rsidP="004633DB">
            <w:pPr>
              <w:pStyle w:val="TableParagraph"/>
              <w:spacing w:line="265" w:lineRule="exact"/>
              <w:ind w:left="9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100 %</w:t>
            </w:r>
          </w:p>
        </w:tc>
        <w:tc>
          <w:tcPr>
            <w:tcW w:w="2120" w:type="dxa"/>
            <w:tcBorders>
              <w:top w:val="single" w:sz="18" w:space="0" w:color="49ACC5"/>
              <w:left w:val="single" w:sz="48" w:space="0" w:color="D2EAEF"/>
              <w:bottom w:val="single" w:sz="8" w:space="0" w:color="49ACC5"/>
              <w:right w:val="single" w:sz="48" w:space="0" w:color="D2EAEF"/>
            </w:tcBorders>
          </w:tcPr>
          <w:p w:rsidR="008301F4" w:rsidRDefault="008301F4">
            <w:pPr>
              <w:pStyle w:val="TableParagraph"/>
              <w:spacing w:line="265" w:lineRule="exact"/>
              <w:ind w:left="96"/>
              <w:rPr>
                <w:sz w:val="24"/>
              </w:rPr>
            </w:pPr>
            <w:r>
              <w:rPr>
                <w:sz w:val="24"/>
              </w:rPr>
              <w:t>Человек -100%</w:t>
            </w:r>
          </w:p>
        </w:tc>
      </w:tr>
    </w:tbl>
    <w:p w:rsidR="005544AE" w:rsidRDefault="00285527">
      <w:pPr>
        <w:pStyle w:val="a3"/>
        <w:tabs>
          <w:tab w:val="left" w:pos="5383"/>
          <w:tab w:val="left" w:pos="8339"/>
        </w:tabs>
        <w:spacing w:before="114"/>
        <w:ind w:left="1099" w:right="1282"/>
      </w:pPr>
      <w:r>
        <w:rPr>
          <w:b/>
        </w:rPr>
        <w:t>Вывод</w:t>
      </w:r>
      <w:r>
        <w:t>:</w:t>
      </w:r>
      <w:r>
        <w:rPr>
          <w:spacing w:val="7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tab/>
        <w:t>предупреждению</w:t>
      </w:r>
      <w:r>
        <w:tab/>
      </w:r>
      <w:r>
        <w:rPr>
          <w:spacing w:val="-1"/>
        </w:rPr>
        <w:t>асоциального</w:t>
      </w:r>
      <w:r>
        <w:rPr>
          <w:spacing w:val="-67"/>
        </w:rPr>
        <w:t xml:space="preserve"> </w:t>
      </w:r>
      <w:r>
        <w:rPr>
          <w:spacing w:val="-1"/>
        </w:rPr>
        <w:t>поведения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-7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оптимальном</w:t>
      </w:r>
      <w:r>
        <w:rPr>
          <w:spacing w:val="-24"/>
        </w:rPr>
        <w:t xml:space="preserve"> </w:t>
      </w:r>
      <w:r>
        <w:t>уровне.</w:t>
      </w:r>
    </w:p>
    <w:p w:rsidR="005544AE" w:rsidRDefault="00285527">
      <w:pPr>
        <w:pStyle w:val="a3"/>
        <w:spacing w:before="124"/>
        <w:ind w:left="1099" w:right="1254" w:firstLine="2052"/>
      </w:pPr>
      <w:bookmarkStart w:id="14" w:name="Дополнительное_образование_в_лицее:"/>
      <w:bookmarkEnd w:id="14"/>
      <w:r>
        <w:rPr>
          <w:b/>
          <w:i/>
        </w:rPr>
        <w:t>Дополнительное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образование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лицее:</w:t>
      </w:r>
      <w:r>
        <w:rPr>
          <w:b/>
          <w:i/>
          <w:spacing w:val="1"/>
        </w:rPr>
        <w:t xml:space="preserve"> </w:t>
      </w:r>
      <w:r>
        <w:t>Дополнительное</w:t>
      </w:r>
      <w:r>
        <w:rPr>
          <w:spacing w:val="13"/>
        </w:rPr>
        <w:t xml:space="preserve"> </w:t>
      </w:r>
      <w:r>
        <w:t>образование</w:t>
      </w:r>
      <w:r>
        <w:rPr>
          <w:spacing w:val="10"/>
        </w:rPr>
        <w:t xml:space="preserve"> </w:t>
      </w:r>
      <w:r>
        <w:t>предполагает</w:t>
      </w:r>
      <w:r>
        <w:rPr>
          <w:spacing w:val="15"/>
        </w:rPr>
        <w:t xml:space="preserve"> </w:t>
      </w:r>
      <w:r>
        <w:t>расширение</w:t>
      </w:r>
      <w:r>
        <w:rPr>
          <w:spacing w:val="18"/>
        </w:rPr>
        <w:t xml:space="preserve"> </w:t>
      </w:r>
      <w:r>
        <w:t>воспитательного</w:t>
      </w:r>
      <w:r>
        <w:rPr>
          <w:spacing w:val="-6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18"/>
        </w:rPr>
        <w:t xml:space="preserve"> </w:t>
      </w:r>
      <w:r>
        <w:t>«поля»,</w:t>
      </w:r>
      <w:r>
        <w:rPr>
          <w:spacing w:val="21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лицеиста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многогранную,</w:t>
      </w:r>
      <w:r>
        <w:rPr>
          <w:spacing w:val="-67"/>
        </w:rPr>
        <w:t xml:space="preserve"> </w:t>
      </w:r>
      <w:r>
        <w:t>интеллектуальную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психологически</w:t>
      </w:r>
      <w:r>
        <w:rPr>
          <w:spacing w:val="21"/>
        </w:rPr>
        <w:t xml:space="preserve"> </w:t>
      </w:r>
      <w:r>
        <w:t>положительно</w:t>
      </w:r>
      <w:r>
        <w:rPr>
          <w:spacing w:val="15"/>
        </w:rPr>
        <w:t xml:space="preserve"> </w:t>
      </w:r>
      <w:r>
        <w:t>насыщенную</w:t>
      </w:r>
      <w:r>
        <w:rPr>
          <w:spacing w:val="13"/>
        </w:rPr>
        <w:t xml:space="preserve"> </w:t>
      </w:r>
      <w:r>
        <w:t>жизнь,</w:t>
      </w:r>
      <w:r>
        <w:rPr>
          <w:spacing w:val="-67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самовыражения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самореализации.</w:t>
      </w:r>
      <w:r>
        <w:rPr>
          <w:spacing w:val="9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звеном</w:t>
      </w:r>
      <w:r>
        <w:rPr>
          <w:spacing w:val="24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непрерывного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естественным</w:t>
      </w:r>
      <w:r>
        <w:rPr>
          <w:spacing w:val="-67"/>
        </w:rPr>
        <w:t xml:space="preserve"> </w:t>
      </w:r>
      <w:r>
        <w:t>продолжением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5544AE" w:rsidRDefault="005544AE">
      <w:p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left="1099" w:right="1110"/>
        <w:jc w:val="both"/>
      </w:pPr>
      <w:r>
        <w:lastRenderedPageBreak/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Устава 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Блоке ДО,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Педагогическим Советом</w:t>
      </w:r>
      <w:r>
        <w:rPr>
          <w:spacing w:val="1"/>
        </w:rPr>
        <w:t xml:space="preserve"> </w:t>
      </w:r>
      <w:r>
        <w:t>лицея. Работа каждого кружка и секции проводится по 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расписанию.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внеурочной деятельности учащихся осуществляется согласно плану ВШК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успешной работы БДО проводится посредством семинаров,</w:t>
      </w:r>
      <w:r>
        <w:rPr>
          <w:spacing w:val="1"/>
        </w:rPr>
        <w:t xml:space="preserve"> </w:t>
      </w:r>
      <w:r>
        <w:t>инструкций,</w:t>
      </w:r>
      <w:r>
        <w:rPr>
          <w:spacing w:val="3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рекомендаций.</w:t>
      </w:r>
    </w:p>
    <w:p w:rsidR="005544AE" w:rsidRDefault="00285527">
      <w:pPr>
        <w:pStyle w:val="a3"/>
        <w:spacing w:before="1"/>
        <w:ind w:left="1099" w:right="1113"/>
        <w:jc w:val="both"/>
      </w:pPr>
      <w:r>
        <w:t>Организация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направлена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следующих</w:t>
      </w:r>
      <w:r>
        <w:rPr>
          <w:spacing w:val="-2"/>
        </w:rPr>
        <w:t xml:space="preserve"> </w:t>
      </w:r>
      <w:r>
        <w:t>задач:</w:t>
      </w:r>
    </w:p>
    <w:p w:rsidR="005544AE" w:rsidRDefault="00285527">
      <w:pPr>
        <w:pStyle w:val="a3"/>
        <w:ind w:left="1099" w:right="1548"/>
      </w:pPr>
      <w:r>
        <w:t>Воспитание у детей гражданственности, уважения к правам и свободам</w:t>
      </w:r>
      <w:r>
        <w:rPr>
          <w:spacing w:val="-6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любви к</w:t>
      </w:r>
      <w:r>
        <w:rPr>
          <w:spacing w:val="1"/>
        </w:rPr>
        <w:t xml:space="preserve"> </w:t>
      </w:r>
      <w:r>
        <w:t>Родине, семье,</w:t>
      </w:r>
      <w:r>
        <w:rPr>
          <w:spacing w:val="-9"/>
        </w:rPr>
        <w:t xml:space="preserve"> </w:t>
      </w:r>
      <w:r>
        <w:t>природе;</w:t>
      </w:r>
    </w:p>
    <w:p w:rsidR="005544AE" w:rsidRDefault="00285527">
      <w:pPr>
        <w:pStyle w:val="a3"/>
        <w:tabs>
          <w:tab w:val="left" w:pos="4803"/>
        </w:tabs>
        <w:ind w:left="1099" w:right="2873"/>
      </w:pPr>
      <w:r>
        <w:t>Личностно-нравственное</w:t>
      </w:r>
      <w:r>
        <w:tab/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профессиональное</w:t>
      </w:r>
      <w:r>
        <w:rPr>
          <w:spacing w:val="-67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лицеистов;</w:t>
      </w:r>
    </w:p>
    <w:p w:rsidR="005544AE" w:rsidRDefault="00285527">
      <w:pPr>
        <w:pStyle w:val="a3"/>
        <w:ind w:left="1099" w:right="1371"/>
      </w:pPr>
      <w:r>
        <w:t>Создание условий для наиболее полного удовлетворения потребностей и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детей;</w:t>
      </w:r>
    </w:p>
    <w:p w:rsidR="005544AE" w:rsidRDefault="00285527">
      <w:pPr>
        <w:pStyle w:val="a3"/>
        <w:ind w:left="1099" w:right="4617"/>
      </w:pPr>
      <w:r>
        <w:t>Укрепление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учащихся;</w:t>
      </w:r>
      <w:r>
        <w:rPr>
          <w:spacing w:val="-67"/>
        </w:rPr>
        <w:t xml:space="preserve"> </w:t>
      </w:r>
      <w:r>
        <w:t>Формирование 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лицеистов</w:t>
      </w:r>
    </w:p>
    <w:p w:rsidR="005544AE" w:rsidRDefault="00285527">
      <w:pPr>
        <w:pStyle w:val="a3"/>
        <w:tabs>
          <w:tab w:val="left" w:pos="2087"/>
          <w:tab w:val="left" w:pos="5447"/>
          <w:tab w:val="left" w:pos="7855"/>
          <w:tab w:val="left" w:pos="9667"/>
        </w:tabs>
        <w:ind w:left="1099" w:right="1286"/>
      </w:pPr>
      <w:r>
        <w:t>В</w:t>
      </w:r>
      <w:r>
        <w:tab/>
        <w:t>лице</w:t>
      </w:r>
      <w:r>
        <w:rPr>
          <w:spacing w:val="-4"/>
        </w:rPr>
        <w:t xml:space="preserve"> </w:t>
      </w:r>
      <w:r>
        <w:t>создана система</w:t>
      </w:r>
      <w:r>
        <w:tab/>
        <w:t>дополнительного</w:t>
      </w:r>
      <w:r>
        <w:tab/>
        <w:t>образования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5544AE" w:rsidRDefault="00285527">
      <w:pPr>
        <w:pStyle w:val="a3"/>
        <w:ind w:left="1099" w:right="6613"/>
      </w:pPr>
      <w:r>
        <w:t>Научно-техническое</w:t>
      </w:r>
      <w:r>
        <w:rPr>
          <w:spacing w:val="1"/>
        </w:rPr>
        <w:t xml:space="preserve"> </w:t>
      </w:r>
      <w:r>
        <w:t>Физкультурно-спортивное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67"/>
        </w:rPr>
        <w:t xml:space="preserve"> </w:t>
      </w:r>
      <w:r>
        <w:t>Социально-педагогическое</w:t>
      </w:r>
    </w:p>
    <w:p w:rsidR="005544AE" w:rsidRDefault="00285527">
      <w:pPr>
        <w:tabs>
          <w:tab w:val="left" w:pos="2483"/>
          <w:tab w:val="left" w:pos="4031"/>
          <w:tab w:val="left" w:pos="6256"/>
          <w:tab w:val="left" w:pos="8380"/>
          <w:tab w:val="left" w:pos="9000"/>
        </w:tabs>
        <w:ind w:left="1099"/>
        <w:rPr>
          <w:sz w:val="28"/>
        </w:rPr>
      </w:pPr>
      <w:r>
        <w:rPr>
          <w:b/>
          <w:sz w:val="28"/>
        </w:rPr>
        <w:t>Формы</w:t>
      </w:r>
      <w:r>
        <w:rPr>
          <w:b/>
          <w:sz w:val="28"/>
        </w:rPr>
        <w:tab/>
        <w:t>занятий</w:t>
      </w:r>
      <w:r>
        <w:rPr>
          <w:b/>
          <w:i/>
          <w:sz w:val="28"/>
        </w:rPr>
        <w:t>:</w:t>
      </w:r>
      <w:r>
        <w:rPr>
          <w:b/>
          <w:i/>
          <w:sz w:val="28"/>
        </w:rPr>
        <w:tab/>
      </w:r>
      <w:r>
        <w:rPr>
          <w:sz w:val="28"/>
        </w:rPr>
        <w:t>теоретические,</w:t>
      </w:r>
      <w:r>
        <w:rPr>
          <w:sz w:val="28"/>
        </w:rPr>
        <w:tab/>
        <w:t>практические.</w:t>
      </w:r>
      <w:r>
        <w:rPr>
          <w:sz w:val="28"/>
        </w:rPr>
        <w:tab/>
        <w:t>В</w:t>
      </w:r>
      <w:r>
        <w:rPr>
          <w:sz w:val="28"/>
        </w:rPr>
        <w:tab/>
        <w:t>понятие</w:t>
      </w:r>
    </w:p>
    <w:p w:rsidR="005544AE" w:rsidRDefault="00285527">
      <w:pPr>
        <w:pStyle w:val="a3"/>
        <w:spacing w:before="2"/>
        <w:ind w:left="1099" w:right="1280"/>
        <w:jc w:val="both"/>
      </w:pPr>
      <w:r>
        <w:t>«практические»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всевозможных выставок, организация конференций, участие в 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другое.</w:t>
      </w:r>
    </w:p>
    <w:p w:rsidR="005544AE" w:rsidRDefault="00285527">
      <w:pPr>
        <w:pStyle w:val="a3"/>
        <w:spacing w:before="4"/>
        <w:ind w:left="1099" w:right="1278" w:firstLine="428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подведения</w:t>
      </w:r>
      <w:r>
        <w:rPr>
          <w:b/>
          <w:spacing w:val="1"/>
        </w:rPr>
        <w:t xml:space="preserve"> </w:t>
      </w:r>
      <w:r>
        <w:rPr>
          <w:b/>
        </w:rPr>
        <w:t>итогов</w:t>
      </w:r>
      <w:r>
        <w:t>: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благотворительные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ежегодное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республиканских конкурсах, фестивалях и соревнованиях, подготовка и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проектов в</w:t>
      </w:r>
      <w:r>
        <w:rPr>
          <w:spacing w:val="-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деятельности.</w:t>
      </w:r>
    </w:p>
    <w:p w:rsidR="005544AE" w:rsidRDefault="00285527">
      <w:pPr>
        <w:pStyle w:val="a3"/>
        <w:spacing w:before="206"/>
        <w:ind w:left="1099" w:right="1284"/>
        <w:jc w:val="both"/>
      </w:pPr>
      <w:r>
        <w:t>100%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«МПЛ</w:t>
      </w:r>
      <w:r>
        <w:rPr>
          <w:spacing w:val="1"/>
        </w:rPr>
        <w:t xml:space="preserve"> </w:t>
      </w:r>
      <w:r>
        <w:t>№2»</w:t>
      </w:r>
      <w:r>
        <w:rPr>
          <w:spacing w:val="1"/>
        </w:rPr>
        <w:t xml:space="preserve"> </w:t>
      </w:r>
      <w:r>
        <w:t>охвачено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образованием.</w:t>
      </w:r>
    </w:p>
    <w:p w:rsidR="005544AE" w:rsidRDefault="00E55210">
      <w:pPr>
        <w:pStyle w:val="a3"/>
        <w:spacing w:before="232" w:line="321" w:lineRule="exact"/>
        <w:jc w:val="both"/>
      </w:pPr>
      <w:r>
        <w:rPr>
          <w:b/>
        </w:rPr>
        <w:t xml:space="preserve">Вывод: </w:t>
      </w:r>
      <w:r w:rsidR="00285527">
        <w:t xml:space="preserve">Таким   </w:t>
      </w:r>
      <w:r w:rsidR="00285527">
        <w:rPr>
          <w:spacing w:val="9"/>
        </w:rPr>
        <w:t xml:space="preserve"> </w:t>
      </w:r>
      <w:r>
        <w:t>образом,</w:t>
      </w:r>
      <w:r w:rsidR="00285527">
        <w:rPr>
          <w:spacing w:val="9"/>
        </w:rPr>
        <w:t xml:space="preserve"> </w:t>
      </w:r>
      <w:r w:rsidR="00285527">
        <w:t xml:space="preserve">дополнительное   </w:t>
      </w:r>
      <w:r w:rsidR="00285527">
        <w:rPr>
          <w:spacing w:val="6"/>
        </w:rPr>
        <w:t xml:space="preserve"> </w:t>
      </w:r>
      <w:r w:rsidR="00285527">
        <w:t xml:space="preserve">образование   </w:t>
      </w:r>
      <w:r w:rsidR="00285527">
        <w:rPr>
          <w:spacing w:val="6"/>
        </w:rPr>
        <w:t xml:space="preserve"> </w:t>
      </w:r>
      <w:r w:rsidR="00285527">
        <w:t xml:space="preserve">в   </w:t>
      </w:r>
      <w:r w:rsidR="00285527">
        <w:rPr>
          <w:spacing w:val="6"/>
        </w:rPr>
        <w:t xml:space="preserve"> </w:t>
      </w:r>
      <w:r w:rsidR="00285527">
        <w:t>МКОУ</w:t>
      </w:r>
    </w:p>
    <w:p w:rsidR="005544AE" w:rsidRDefault="00285527">
      <w:pPr>
        <w:pStyle w:val="a3"/>
        <w:ind w:right="1279"/>
        <w:jc w:val="both"/>
      </w:pPr>
      <w:r>
        <w:t>«МПЛ№2»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изменяющиеся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спектром</w:t>
      </w:r>
      <w:r>
        <w:rPr>
          <w:spacing w:val="70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 xml:space="preserve">социальные  </w:t>
      </w:r>
      <w:r>
        <w:rPr>
          <w:spacing w:val="30"/>
        </w:rPr>
        <w:t xml:space="preserve"> </w:t>
      </w:r>
      <w:r>
        <w:t xml:space="preserve">запросы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 w:rsidR="00E55210">
        <w:t>устремления,</w:t>
      </w:r>
      <w:r>
        <w:rPr>
          <w:spacing w:val="33"/>
        </w:rPr>
        <w:t xml:space="preserve"> </w:t>
      </w:r>
      <w:r>
        <w:t xml:space="preserve">естественную  </w:t>
      </w:r>
      <w:r>
        <w:rPr>
          <w:spacing w:val="29"/>
        </w:rPr>
        <w:t xml:space="preserve"> </w:t>
      </w:r>
      <w:r>
        <w:t xml:space="preserve">потребность  </w:t>
      </w:r>
      <w:r>
        <w:rPr>
          <w:spacing w:val="32"/>
        </w:rPr>
        <w:t xml:space="preserve"> </w:t>
      </w:r>
      <w:r>
        <w:t>в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281"/>
        <w:jc w:val="both"/>
      </w:pPr>
      <w:r>
        <w:lastRenderedPageBreak/>
        <w:t>профессиональном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самоопределении.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 половине дня.</w:t>
      </w:r>
    </w:p>
    <w:p w:rsidR="005544AE" w:rsidRDefault="00285527">
      <w:pPr>
        <w:pStyle w:val="3"/>
        <w:spacing w:line="242" w:lineRule="auto"/>
        <w:ind w:left="1776" w:right="1313" w:hanging="484"/>
        <w:jc w:val="both"/>
        <w:rPr>
          <w:u w:val="none"/>
        </w:rPr>
      </w:pPr>
      <w:r>
        <w:rPr>
          <w:spacing w:val="-1"/>
          <w:u w:val="thick"/>
        </w:rPr>
        <w:t>Создание</w:t>
      </w:r>
      <w:r>
        <w:rPr>
          <w:spacing w:val="41"/>
          <w:u w:val="thick"/>
        </w:rPr>
        <w:t xml:space="preserve"> </w:t>
      </w:r>
      <w:r>
        <w:rPr>
          <w:spacing w:val="-1"/>
          <w:u w:val="thick"/>
        </w:rPr>
        <w:t>безопасных</w:t>
      </w:r>
      <w:r>
        <w:rPr>
          <w:spacing w:val="-15"/>
          <w:u w:val="thick"/>
        </w:rPr>
        <w:t xml:space="preserve"> </w:t>
      </w:r>
      <w:r>
        <w:rPr>
          <w:spacing w:val="-1"/>
          <w:u w:val="thick"/>
        </w:rPr>
        <w:t>условий</w:t>
      </w:r>
      <w:r>
        <w:rPr>
          <w:spacing w:val="-15"/>
          <w:u w:val="thick"/>
        </w:rPr>
        <w:t xml:space="preserve"> </w:t>
      </w:r>
      <w:r>
        <w:rPr>
          <w:spacing w:val="-1"/>
          <w:u w:val="thick"/>
        </w:rPr>
        <w:t>проведения</w:t>
      </w:r>
      <w:r>
        <w:rPr>
          <w:spacing w:val="-17"/>
          <w:u w:val="thick"/>
        </w:rPr>
        <w:t xml:space="preserve"> </w:t>
      </w:r>
      <w:r>
        <w:rPr>
          <w:spacing w:val="-1"/>
          <w:u w:val="thick"/>
        </w:rPr>
        <w:t>учебного</w:t>
      </w:r>
      <w:r>
        <w:rPr>
          <w:spacing w:val="-16"/>
          <w:u w:val="thick"/>
        </w:rPr>
        <w:t xml:space="preserve"> </w:t>
      </w:r>
      <w:r>
        <w:rPr>
          <w:spacing w:val="-1"/>
          <w:u w:val="thick"/>
        </w:rPr>
        <w:t>процесса,</w:t>
      </w:r>
      <w:r>
        <w:rPr>
          <w:spacing w:val="-7"/>
          <w:u w:val="thick"/>
        </w:rPr>
        <w:t xml:space="preserve"> </w:t>
      </w:r>
      <w:r>
        <w:rPr>
          <w:spacing w:val="-1"/>
          <w:u w:val="thick"/>
        </w:rPr>
        <w:t>а</w:t>
      </w:r>
      <w:r>
        <w:rPr>
          <w:spacing w:val="-8"/>
          <w:u w:val="thick"/>
        </w:rPr>
        <w:t xml:space="preserve"> </w:t>
      </w:r>
      <w:r>
        <w:rPr>
          <w:spacing w:val="-1"/>
          <w:u w:val="thick"/>
        </w:rPr>
        <w:t>также</w:t>
      </w:r>
      <w:r>
        <w:rPr>
          <w:spacing w:val="-68"/>
          <w:u w:val="none"/>
        </w:rPr>
        <w:t xml:space="preserve"> </w:t>
      </w:r>
      <w:r>
        <w:rPr>
          <w:u w:val="thick"/>
        </w:rPr>
        <w:t>профилактики распространения терроризма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экстремизма</w:t>
      </w:r>
    </w:p>
    <w:p w:rsidR="005544AE" w:rsidRDefault="00285527">
      <w:pPr>
        <w:pStyle w:val="a3"/>
        <w:spacing w:line="242" w:lineRule="auto"/>
        <w:ind w:right="849"/>
        <w:jc w:val="both"/>
      </w:pPr>
      <w:r>
        <w:t>Директором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«МПЛ</w:t>
      </w:r>
      <w:r>
        <w:rPr>
          <w:spacing w:val="1"/>
        </w:rPr>
        <w:t xml:space="preserve"> </w:t>
      </w:r>
      <w:r>
        <w:t>№2»</w:t>
      </w:r>
      <w:r>
        <w:rPr>
          <w:spacing w:val="1"/>
        </w:rPr>
        <w:t xml:space="preserve"> </w:t>
      </w:r>
      <w:r>
        <w:t>Абдуллаевым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изданы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приказы: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инспектора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детства»,</w:t>
      </w:r>
    </w:p>
    <w:p w:rsidR="005544AE" w:rsidRDefault="00285527">
      <w:pPr>
        <w:pStyle w:val="a3"/>
        <w:spacing w:line="316" w:lineRule="exact"/>
        <w:jc w:val="both"/>
      </w:pPr>
      <w:r>
        <w:t>«О</w:t>
      </w:r>
      <w:r>
        <w:rPr>
          <w:spacing w:val="44"/>
        </w:rPr>
        <w:t xml:space="preserve"> </w:t>
      </w:r>
      <w:r>
        <w:t>мерах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противодействию</w:t>
      </w:r>
      <w:r>
        <w:rPr>
          <w:spacing w:val="42"/>
        </w:rPr>
        <w:t xml:space="preserve"> </w:t>
      </w:r>
      <w:r>
        <w:t>экстремизму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терроризму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МКОУ</w:t>
      </w:r>
      <w:r>
        <w:rPr>
          <w:spacing w:val="41"/>
        </w:rPr>
        <w:t xml:space="preserve"> </w:t>
      </w:r>
      <w:r>
        <w:t>«МПЛ</w:t>
      </w:r>
    </w:p>
    <w:p w:rsidR="005544AE" w:rsidRDefault="00285527">
      <w:pPr>
        <w:pStyle w:val="a3"/>
        <w:ind w:right="845"/>
        <w:jc w:val="both"/>
      </w:pPr>
      <w:r>
        <w:t>№2»,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профилактики»,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запрете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МПЛ</w:t>
      </w:r>
      <w:r>
        <w:rPr>
          <w:spacing w:val="1"/>
        </w:rPr>
        <w:t xml:space="preserve"> </w:t>
      </w:r>
      <w:r>
        <w:t>№2»,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примирения»,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36"/>
        </w:rPr>
        <w:t xml:space="preserve"> </w:t>
      </w:r>
      <w:r>
        <w:t>споров</w:t>
      </w:r>
      <w:r>
        <w:rPr>
          <w:spacing w:val="37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отношений»,</w:t>
      </w:r>
    </w:p>
    <w:p w:rsidR="005544AE" w:rsidRDefault="00285527">
      <w:pPr>
        <w:pStyle w:val="a3"/>
        <w:ind w:right="847"/>
        <w:jc w:val="both"/>
      </w:pPr>
      <w:r>
        <w:t>«О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7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соблюдению правил пожарной</w:t>
      </w:r>
      <w:r>
        <w:rPr>
          <w:spacing w:val="1"/>
        </w:rPr>
        <w:t xml:space="preserve"> </w:t>
      </w:r>
      <w:r>
        <w:t>безопасности в дни зимних каникул и период</w:t>
      </w:r>
      <w:r>
        <w:rPr>
          <w:spacing w:val="-67"/>
        </w:rPr>
        <w:t xml:space="preserve"> </w:t>
      </w:r>
      <w:r>
        <w:t>проведения новогодних и рождественских праздников»,</w:t>
      </w:r>
      <w:r>
        <w:rPr>
          <w:spacing w:val="1"/>
        </w:rPr>
        <w:t xml:space="preserve"> </w:t>
      </w:r>
      <w:r>
        <w:t>«О 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несовершеннолетних и оперативного информирования в случае выявления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34"/>
        </w:rPr>
        <w:t xml:space="preserve"> </w:t>
      </w:r>
      <w:r>
        <w:t>коррупционным</w:t>
      </w:r>
      <w:r>
        <w:rPr>
          <w:spacing w:val="135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иным</w:t>
      </w:r>
      <w:r>
        <w:rPr>
          <w:spacing w:val="134"/>
        </w:rPr>
        <w:t xml:space="preserve"> </w:t>
      </w:r>
      <w:r>
        <w:t>правонарушениям</w:t>
      </w:r>
      <w:r>
        <w:rPr>
          <w:spacing w:val="131"/>
        </w:rPr>
        <w:t xml:space="preserve"> </w:t>
      </w:r>
      <w:r>
        <w:t>в</w:t>
      </w:r>
      <w:r>
        <w:rPr>
          <w:spacing w:val="136"/>
        </w:rPr>
        <w:t xml:space="preserve"> </w:t>
      </w:r>
      <w:r>
        <w:t>МКОУ</w:t>
      </w:r>
    </w:p>
    <w:p w:rsidR="005544AE" w:rsidRDefault="00285527">
      <w:pPr>
        <w:pStyle w:val="a3"/>
        <w:ind w:right="847"/>
        <w:jc w:val="both"/>
      </w:pPr>
      <w:r>
        <w:t>«МПЛ</w:t>
      </w:r>
      <w:r>
        <w:rPr>
          <w:spacing w:val="1"/>
        </w:rPr>
        <w:t xml:space="preserve"> </w:t>
      </w:r>
      <w:r>
        <w:t>№2»,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религиозно-политическому</w:t>
      </w:r>
      <w:r>
        <w:rPr>
          <w:spacing w:val="1"/>
        </w:rPr>
        <w:t xml:space="preserve"> </w:t>
      </w:r>
      <w:r>
        <w:t>экстремизму»,</w:t>
      </w:r>
      <w:r>
        <w:rPr>
          <w:spacing w:val="1"/>
        </w:rPr>
        <w:t xml:space="preserve"> </w:t>
      </w:r>
      <w:r>
        <w:t>«Об</w:t>
      </w:r>
      <w:r>
        <w:rPr>
          <w:spacing w:val="-67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защищенности»,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«МПЛ №2»</w:t>
      </w:r>
    </w:p>
    <w:p w:rsidR="005544AE" w:rsidRDefault="00285527">
      <w:pPr>
        <w:pStyle w:val="a3"/>
        <w:spacing w:line="242" w:lineRule="auto"/>
        <w:ind w:right="851"/>
        <w:jc w:val="both"/>
      </w:pPr>
      <w:r>
        <w:t>На классных часах классные руководители знакомят учащихся с Уставом</w:t>
      </w:r>
      <w:r>
        <w:rPr>
          <w:spacing w:val="1"/>
        </w:rPr>
        <w:t xml:space="preserve"> </w:t>
      </w:r>
      <w:r>
        <w:t>лицея</w:t>
      </w:r>
      <w:r>
        <w:rPr>
          <w:spacing w:val="-4"/>
        </w:rPr>
        <w:t xml:space="preserve"> </w:t>
      </w:r>
      <w:r>
        <w:t>и данными положениями.</w:t>
      </w:r>
    </w:p>
    <w:p w:rsidR="005544AE" w:rsidRDefault="00285527">
      <w:pPr>
        <w:pStyle w:val="a3"/>
        <w:ind w:right="845"/>
        <w:jc w:val="both"/>
      </w:pPr>
      <w:r>
        <w:t>Проводится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территории и готовности их для безопасной эксплуатации в осенне-зимний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5544AE" w:rsidRDefault="00285527">
      <w:pPr>
        <w:spacing w:line="321" w:lineRule="exact"/>
        <w:ind w:left="1171"/>
        <w:jc w:val="both"/>
        <w:rPr>
          <w:i/>
          <w:sz w:val="28"/>
        </w:rPr>
      </w:pPr>
      <w:r>
        <w:rPr>
          <w:i/>
          <w:sz w:val="28"/>
        </w:rPr>
        <w:t>Периодически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проверяется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надлежащее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состояние:</w:t>
      </w:r>
    </w:p>
    <w:p w:rsidR="005544AE" w:rsidRDefault="00285527">
      <w:pPr>
        <w:pStyle w:val="a3"/>
        <w:spacing w:line="242" w:lineRule="auto"/>
        <w:ind w:right="845"/>
        <w:jc w:val="both"/>
      </w:pPr>
      <w:r>
        <w:t>-укомплектованности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огнетушителями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0"/>
        </w:rPr>
        <w:t xml:space="preserve"> </w:t>
      </w:r>
      <w:r>
        <w:t>нормам;</w:t>
      </w:r>
    </w:p>
    <w:p w:rsidR="005544AE" w:rsidRDefault="00285527">
      <w:pPr>
        <w:pStyle w:val="a3"/>
        <w:spacing w:line="315" w:lineRule="exact"/>
        <w:jc w:val="both"/>
      </w:pPr>
      <w:r>
        <w:rPr>
          <w:spacing w:val="-6"/>
        </w:rPr>
        <w:t>-пожарный</w:t>
      </w:r>
      <w:r>
        <w:rPr>
          <w:spacing w:val="-12"/>
        </w:rPr>
        <w:t xml:space="preserve"> </w:t>
      </w:r>
      <w:r>
        <w:rPr>
          <w:spacing w:val="-6"/>
        </w:rPr>
        <w:t>водопровод</w:t>
      </w:r>
      <w:r>
        <w:rPr>
          <w:spacing w:val="51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пожарные</w:t>
      </w:r>
      <w:r>
        <w:rPr>
          <w:spacing w:val="-15"/>
        </w:rPr>
        <w:t xml:space="preserve"> </w:t>
      </w:r>
      <w:r>
        <w:rPr>
          <w:spacing w:val="-5"/>
        </w:rPr>
        <w:t>шкафы:</w:t>
      </w:r>
    </w:p>
    <w:p w:rsidR="005544AE" w:rsidRDefault="00285527">
      <w:pPr>
        <w:pStyle w:val="a3"/>
        <w:spacing w:line="321" w:lineRule="exact"/>
        <w:jc w:val="both"/>
      </w:pPr>
      <w:r>
        <w:rPr>
          <w:spacing w:val="-3"/>
        </w:rPr>
        <w:t>-запасные</w:t>
      </w:r>
      <w:r>
        <w:rPr>
          <w:spacing w:val="-11"/>
        </w:rPr>
        <w:t xml:space="preserve"> </w:t>
      </w:r>
      <w:r>
        <w:rPr>
          <w:spacing w:val="-3"/>
        </w:rPr>
        <w:t>выходы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пути</w:t>
      </w:r>
      <w:r>
        <w:rPr>
          <w:spacing w:val="-7"/>
        </w:rPr>
        <w:t xml:space="preserve"> </w:t>
      </w:r>
      <w:r>
        <w:rPr>
          <w:spacing w:val="-3"/>
        </w:rPr>
        <w:t>эвакуации,</w:t>
      </w:r>
      <w:r>
        <w:rPr>
          <w:spacing w:val="-11"/>
        </w:rPr>
        <w:t xml:space="preserve"> </w:t>
      </w:r>
      <w:r>
        <w:rPr>
          <w:spacing w:val="-3"/>
        </w:rPr>
        <w:t>наличие</w:t>
      </w:r>
      <w:r>
        <w:rPr>
          <w:spacing w:val="-10"/>
        </w:rPr>
        <w:t xml:space="preserve"> </w:t>
      </w:r>
      <w:r>
        <w:rPr>
          <w:spacing w:val="-3"/>
        </w:rPr>
        <w:t>ключей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их</w:t>
      </w:r>
      <w:r>
        <w:rPr>
          <w:spacing w:val="-13"/>
        </w:rPr>
        <w:t xml:space="preserve"> </w:t>
      </w:r>
      <w:r>
        <w:rPr>
          <w:spacing w:val="-3"/>
        </w:rPr>
        <w:t>хранение;</w:t>
      </w:r>
    </w:p>
    <w:p w:rsidR="005544AE" w:rsidRDefault="00285527" w:rsidP="002E2698">
      <w:pPr>
        <w:pStyle w:val="a4"/>
        <w:numPr>
          <w:ilvl w:val="0"/>
          <w:numId w:val="9"/>
        </w:numPr>
        <w:tabs>
          <w:tab w:val="left" w:pos="1256"/>
        </w:tabs>
        <w:spacing w:line="321" w:lineRule="exact"/>
        <w:ind w:left="1255"/>
        <w:rPr>
          <w:sz w:val="28"/>
        </w:rPr>
      </w:pPr>
      <w:r>
        <w:rPr>
          <w:spacing w:val="-5"/>
          <w:sz w:val="28"/>
        </w:rPr>
        <w:t>систему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оповещения;</w:t>
      </w:r>
    </w:p>
    <w:p w:rsidR="005544AE" w:rsidRDefault="00285527" w:rsidP="002E2698">
      <w:pPr>
        <w:pStyle w:val="a4"/>
        <w:numPr>
          <w:ilvl w:val="0"/>
          <w:numId w:val="9"/>
        </w:numPr>
        <w:tabs>
          <w:tab w:val="left" w:pos="1429"/>
        </w:tabs>
        <w:spacing w:line="242" w:lineRule="auto"/>
        <w:ind w:right="845" w:firstLine="71"/>
        <w:rPr>
          <w:sz w:val="28"/>
        </w:rPr>
      </w:pPr>
      <w:r>
        <w:rPr>
          <w:sz w:val="28"/>
        </w:rPr>
        <w:t>наружные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9"/>
          <w:sz w:val="28"/>
        </w:rPr>
        <w:t xml:space="preserve"> </w:t>
      </w:r>
      <w:r>
        <w:rPr>
          <w:sz w:val="28"/>
        </w:rPr>
        <w:t>электросети,</w:t>
      </w:r>
      <w:r>
        <w:rPr>
          <w:spacing w:val="22"/>
          <w:sz w:val="28"/>
        </w:rPr>
        <w:t xml:space="preserve"> </w:t>
      </w:r>
      <w:r>
        <w:rPr>
          <w:sz w:val="28"/>
        </w:rPr>
        <w:t>электрощитовые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электрощиты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освещения;</w:t>
      </w:r>
    </w:p>
    <w:p w:rsidR="005544AE" w:rsidRDefault="00285527" w:rsidP="002E2698">
      <w:pPr>
        <w:pStyle w:val="a4"/>
        <w:numPr>
          <w:ilvl w:val="0"/>
          <w:numId w:val="9"/>
        </w:numPr>
        <w:tabs>
          <w:tab w:val="left" w:pos="1265"/>
        </w:tabs>
        <w:spacing w:line="316" w:lineRule="exact"/>
        <w:ind w:left="1264" w:hanging="165"/>
        <w:rPr>
          <w:sz w:val="28"/>
        </w:rPr>
      </w:pPr>
      <w:r>
        <w:rPr>
          <w:spacing w:val="-1"/>
          <w:sz w:val="28"/>
        </w:rPr>
        <w:t>аварийные</w:t>
      </w:r>
      <w:r>
        <w:rPr>
          <w:spacing w:val="15"/>
          <w:sz w:val="28"/>
        </w:rPr>
        <w:t xml:space="preserve"> </w:t>
      </w:r>
      <w:r>
        <w:rPr>
          <w:sz w:val="28"/>
        </w:rPr>
        <w:t>выходы;</w:t>
      </w:r>
    </w:p>
    <w:p w:rsidR="005544AE" w:rsidRDefault="00285527">
      <w:pPr>
        <w:pStyle w:val="a3"/>
        <w:ind w:right="849"/>
        <w:jc w:val="both"/>
      </w:pPr>
      <w:r>
        <w:t>В лицее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дежурство учителей по этажам, а также дежурство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администратора,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педагогами,</w:t>
      </w:r>
      <w:r>
        <w:rPr>
          <w:spacing w:val="66"/>
        </w:rPr>
        <w:t xml:space="preserve"> </w:t>
      </w:r>
      <w:r>
        <w:t>учащимися</w:t>
      </w:r>
      <w:r>
        <w:rPr>
          <w:spacing w:val="-8"/>
        </w:rPr>
        <w:t xml:space="preserve"> </w:t>
      </w:r>
      <w:r>
        <w:t>лицея.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845"/>
        <w:jc w:val="both"/>
      </w:pPr>
      <w:r>
        <w:lastRenderedPageBreak/>
        <w:t>Фойе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(блок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оформлено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стендами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пожарной,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67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движения.</w:t>
      </w:r>
    </w:p>
    <w:p w:rsidR="005544AE" w:rsidRDefault="00285527">
      <w:pPr>
        <w:pStyle w:val="a3"/>
        <w:ind w:right="847"/>
        <w:jc w:val="both"/>
      </w:pPr>
      <w:r>
        <w:t>Постоянно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-67"/>
        </w:rPr>
        <w:t xml:space="preserve"> </w:t>
      </w:r>
      <w:r>
        <w:t>органами МВД РД;</w:t>
      </w:r>
      <w:r>
        <w:rPr>
          <w:spacing w:val="1"/>
        </w:rPr>
        <w:t xml:space="preserve"> </w:t>
      </w:r>
      <w:r>
        <w:t>разработаны и включены в работу План совместной</w:t>
      </w:r>
      <w:r>
        <w:rPr>
          <w:spacing w:val="1"/>
        </w:rPr>
        <w:t xml:space="preserve"> </w:t>
      </w:r>
      <w:r>
        <w:t>работы МКОУ «МПЛ №2» и ПДН ОМВД РФ по г. Кизляру по профилактике</w:t>
      </w:r>
      <w:r>
        <w:rPr>
          <w:spacing w:val="-67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сокращению</w:t>
      </w:r>
      <w:r>
        <w:rPr>
          <w:spacing w:val="71"/>
        </w:rPr>
        <w:t xml:space="preserve"> </w:t>
      </w:r>
      <w:r>
        <w:t>подростковой</w:t>
      </w:r>
      <w:r>
        <w:rPr>
          <w:spacing w:val="-67"/>
        </w:rPr>
        <w:t xml:space="preserve"> </w:t>
      </w:r>
      <w:r>
        <w:t>преступности на территории Республики Дагестан на 2016-2020 годы, 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обучающихся МКОУ</w:t>
      </w:r>
      <w:r>
        <w:rPr>
          <w:spacing w:val="-1"/>
        </w:rPr>
        <w:t xml:space="preserve"> </w:t>
      </w:r>
      <w:r>
        <w:t>«МПЛ №2».</w:t>
      </w:r>
    </w:p>
    <w:p w:rsidR="005544AE" w:rsidRDefault="00285527">
      <w:pPr>
        <w:pStyle w:val="a3"/>
        <w:spacing w:before="3"/>
        <w:ind w:right="84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серьезная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антитеррористическая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составе:</w:t>
      </w:r>
      <w:r>
        <w:rPr>
          <w:spacing w:val="1"/>
        </w:rPr>
        <w:t xml:space="preserve"> </w:t>
      </w:r>
      <w:r>
        <w:t>Омаровой И.Н., зам. директора по ВР, Халиковой Х.М., учителя истории и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Алиевой</w:t>
      </w:r>
      <w:r>
        <w:rPr>
          <w:spacing w:val="1"/>
        </w:rPr>
        <w:t xml:space="preserve"> </w:t>
      </w:r>
      <w:r>
        <w:t>Л.Р.</w:t>
      </w:r>
      <w:r>
        <w:rPr>
          <w:spacing w:val="1"/>
        </w:rPr>
        <w:t xml:space="preserve"> </w:t>
      </w:r>
      <w:r>
        <w:t>педагога-психолога.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направленную на усиление бдительности, организованности, готовности к</w:t>
      </w:r>
      <w:r>
        <w:rPr>
          <w:spacing w:val="1"/>
        </w:rPr>
        <w:t xml:space="preserve"> </w:t>
      </w:r>
      <w:r>
        <w:t>действию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5544AE" w:rsidRDefault="00285527">
      <w:pPr>
        <w:pStyle w:val="a3"/>
        <w:ind w:right="846"/>
        <w:jc w:val="both"/>
      </w:pPr>
      <w:r>
        <w:t>По отдельному плану в лицее ведется работа с детьми, родители которых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радикальный</w:t>
      </w:r>
      <w:r>
        <w:rPr>
          <w:spacing w:val="1"/>
        </w:rPr>
        <w:t xml:space="preserve"> </w:t>
      </w:r>
      <w:r>
        <w:t>ислам.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лицея</w:t>
      </w:r>
      <w:r>
        <w:rPr>
          <w:spacing w:val="-67"/>
        </w:rPr>
        <w:t xml:space="preserve"> </w:t>
      </w:r>
      <w:r>
        <w:t>поддерживаются тесные отношения с родителями вышеуказанных учеников,</w:t>
      </w:r>
      <w:r>
        <w:rPr>
          <w:spacing w:val="-67"/>
        </w:rPr>
        <w:t xml:space="preserve"> </w:t>
      </w:r>
      <w:r>
        <w:t>дети и их родители являются активными участниками всех 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Ежемесячно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2"/>
        </w:rPr>
        <w:t xml:space="preserve"> </w:t>
      </w:r>
      <w:r>
        <w:t>сдают</w:t>
      </w:r>
      <w:r>
        <w:rPr>
          <w:spacing w:val="2"/>
        </w:rPr>
        <w:t xml:space="preserve"> </w:t>
      </w:r>
      <w:r>
        <w:t>отчеты о</w:t>
      </w:r>
      <w:r>
        <w:rPr>
          <w:spacing w:val="-3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проведенной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детьми.</w:t>
      </w:r>
    </w:p>
    <w:p w:rsidR="005544AE" w:rsidRDefault="00285527">
      <w:pPr>
        <w:pStyle w:val="a3"/>
        <w:ind w:right="845"/>
        <w:jc w:val="both"/>
      </w:pPr>
      <w:r>
        <w:t>Выявляются</w:t>
      </w:r>
      <w:r>
        <w:rPr>
          <w:spacing w:val="1"/>
        </w:rPr>
        <w:t xml:space="preserve"> </w:t>
      </w:r>
      <w:r>
        <w:t>учащиеся лицея, которые могут быть подвержены 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отрицательному воздействию.</w:t>
      </w:r>
      <w:r>
        <w:rPr>
          <w:spacing w:val="1"/>
        </w:rPr>
        <w:t xml:space="preserve"> </w:t>
      </w:r>
      <w:r>
        <w:t>Это не только дети</w:t>
      </w:r>
      <w:r>
        <w:rPr>
          <w:spacing w:val="1"/>
        </w:rPr>
        <w:t xml:space="preserve"> </w:t>
      </w:r>
      <w:r>
        <w:t>ликвидированных</w:t>
      </w:r>
      <w:r>
        <w:rPr>
          <w:spacing w:val="1"/>
        </w:rPr>
        <w:t xml:space="preserve"> </w:t>
      </w:r>
      <w:r>
        <w:t>боевиков, либо дети,</w:t>
      </w:r>
      <w:r>
        <w:rPr>
          <w:spacing w:val="1"/>
        </w:rPr>
        <w:t xml:space="preserve"> </w:t>
      </w:r>
      <w:r>
        <w:t>родственники которых поддерживают радикальный</w:t>
      </w:r>
      <w:r>
        <w:rPr>
          <w:spacing w:val="1"/>
        </w:rPr>
        <w:t xml:space="preserve"> </w:t>
      </w:r>
      <w:r>
        <w:t>ислам - это также учащиеся, часто пропускающие занятия без уважительной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затруднительном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71"/>
        </w:rPr>
        <w:t xml:space="preserve"> </w:t>
      </w:r>
      <w:r>
        <w:t>классные</w:t>
      </w:r>
      <w:r>
        <w:rPr>
          <w:spacing w:val="7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посещают семьи по любому сигналу классного руководителя: нет сменной</w:t>
      </w:r>
      <w:r>
        <w:rPr>
          <w:spacing w:val="1"/>
        </w:rPr>
        <w:t xml:space="preserve"> </w:t>
      </w:r>
      <w:r>
        <w:t>обуви, часто опаздывает, пропускает уроки, одет не по погоде и т.д. Таким</w:t>
      </w:r>
      <w:r>
        <w:rPr>
          <w:spacing w:val="1"/>
        </w:rPr>
        <w:t xml:space="preserve"> </w:t>
      </w:r>
      <w:r>
        <w:t>образом, были выявлены семьи, которым оказывалась материальная помощь,</w:t>
      </w:r>
      <w:r>
        <w:rPr>
          <w:spacing w:val="-67"/>
        </w:rPr>
        <w:t xml:space="preserve"> </w:t>
      </w:r>
      <w:r>
        <w:t>некоторым из выявленных учащихся оказывается помощь психологического</w:t>
      </w:r>
      <w:r>
        <w:rPr>
          <w:spacing w:val="1"/>
        </w:rPr>
        <w:t xml:space="preserve"> </w:t>
      </w:r>
      <w:r>
        <w:t>характера.</w:t>
      </w:r>
    </w:p>
    <w:p w:rsidR="005544AE" w:rsidRDefault="00285527">
      <w:pPr>
        <w:pStyle w:val="a3"/>
        <w:ind w:right="851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посещающими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пропускающих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посещением</w:t>
      </w:r>
      <w:r>
        <w:rPr>
          <w:spacing w:val="-1"/>
        </w:rPr>
        <w:t xml:space="preserve"> </w:t>
      </w:r>
      <w:r>
        <w:t>мечети, нет.</w:t>
      </w:r>
    </w:p>
    <w:p w:rsidR="005544AE" w:rsidRDefault="005544AE">
      <w:pPr>
        <w:pStyle w:val="a3"/>
        <w:spacing w:before="10"/>
        <w:ind w:left="0"/>
        <w:rPr>
          <w:sz w:val="27"/>
        </w:rPr>
      </w:pPr>
    </w:p>
    <w:p w:rsidR="005544AE" w:rsidRDefault="00285527">
      <w:pPr>
        <w:pStyle w:val="2"/>
        <w:ind w:left="1462" w:right="1477"/>
        <w:jc w:val="center"/>
      </w:pPr>
      <w:r>
        <w:rPr>
          <w:u w:val="thick"/>
        </w:rPr>
        <w:t>ДОСТИЖЕНИЯ</w:t>
      </w:r>
      <w:r>
        <w:rPr>
          <w:spacing w:val="-1"/>
          <w:u w:val="thick"/>
        </w:rPr>
        <w:t xml:space="preserve"> </w:t>
      </w:r>
      <w:r>
        <w:rPr>
          <w:u w:val="thick"/>
        </w:rPr>
        <w:t>УЧАЩИХСЯ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ПЕДАГОГОВ</w:t>
      </w:r>
    </w:p>
    <w:p w:rsidR="005544AE" w:rsidRDefault="005544AE">
      <w:pPr>
        <w:pStyle w:val="a3"/>
        <w:spacing w:before="4"/>
        <w:ind w:left="0"/>
        <w:rPr>
          <w:b/>
          <w:sz w:val="20"/>
        </w:rPr>
      </w:pPr>
    </w:p>
    <w:p w:rsidR="005544AE" w:rsidRDefault="00285527" w:rsidP="002E2698">
      <w:pPr>
        <w:pStyle w:val="a4"/>
        <w:numPr>
          <w:ilvl w:val="0"/>
          <w:numId w:val="8"/>
        </w:numPr>
        <w:tabs>
          <w:tab w:val="left" w:pos="1453"/>
        </w:tabs>
        <w:spacing w:before="88"/>
        <w:ind w:right="1161" w:firstLine="0"/>
        <w:rPr>
          <w:sz w:val="28"/>
        </w:rPr>
      </w:pPr>
      <w:r>
        <w:rPr>
          <w:b/>
          <w:sz w:val="28"/>
        </w:rPr>
        <w:t xml:space="preserve">Городской конкурс чтецов </w:t>
      </w:r>
      <w:r>
        <w:rPr>
          <w:sz w:val="28"/>
        </w:rPr>
        <w:t>«Сила звучащего слова» Сердечная А. – 11</w:t>
      </w:r>
      <w:r>
        <w:rPr>
          <w:spacing w:val="-67"/>
          <w:sz w:val="28"/>
        </w:rPr>
        <w:t xml:space="preserve"> </w:t>
      </w:r>
      <w:r>
        <w:rPr>
          <w:sz w:val="28"/>
        </w:rPr>
        <w:t>кл.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место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Гимбатова</w:t>
      </w:r>
      <w:r>
        <w:rPr>
          <w:spacing w:val="-3"/>
          <w:sz w:val="28"/>
        </w:rPr>
        <w:t xml:space="preserve"> </w:t>
      </w:r>
      <w:r>
        <w:rPr>
          <w:sz w:val="28"/>
        </w:rPr>
        <w:t>Х.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(подг.</w:t>
      </w:r>
      <w:r>
        <w:rPr>
          <w:spacing w:val="2"/>
          <w:sz w:val="28"/>
        </w:rPr>
        <w:t xml:space="preserve"> </w:t>
      </w:r>
      <w:r>
        <w:rPr>
          <w:sz w:val="28"/>
        </w:rPr>
        <w:t>Первеева</w:t>
      </w:r>
      <w:r>
        <w:rPr>
          <w:spacing w:val="-3"/>
          <w:sz w:val="28"/>
        </w:rPr>
        <w:t xml:space="preserve"> </w:t>
      </w:r>
      <w:r>
        <w:rPr>
          <w:sz w:val="28"/>
        </w:rPr>
        <w:t>Т.Н.)</w:t>
      </w:r>
    </w:p>
    <w:p w:rsidR="005544AE" w:rsidRDefault="005544AE">
      <w:pPr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2"/>
        <w:numPr>
          <w:ilvl w:val="0"/>
          <w:numId w:val="8"/>
        </w:numPr>
        <w:tabs>
          <w:tab w:val="left" w:pos="1384"/>
        </w:tabs>
        <w:spacing w:before="58" w:line="242" w:lineRule="auto"/>
        <w:ind w:right="1585" w:firstLine="0"/>
      </w:pPr>
      <w:r>
        <w:lastRenderedPageBreak/>
        <w:t>Муниципальный</w:t>
      </w:r>
      <w:r>
        <w:rPr>
          <w:spacing w:val="-10"/>
        </w:rPr>
        <w:t xml:space="preserve"> </w:t>
      </w:r>
      <w:r>
        <w:t>этап</w:t>
      </w:r>
      <w:r>
        <w:rPr>
          <w:spacing w:val="-10"/>
        </w:rPr>
        <w:t xml:space="preserve"> </w:t>
      </w:r>
      <w:r>
        <w:t>Республиканского</w:t>
      </w:r>
      <w:r>
        <w:rPr>
          <w:spacing w:val="-9"/>
        </w:rPr>
        <w:t xml:space="preserve"> </w:t>
      </w:r>
      <w:r>
        <w:t>конкурса</w:t>
      </w:r>
      <w:r>
        <w:rPr>
          <w:spacing w:val="-9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 Дагестана</w:t>
      </w:r>
    </w:p>
    <w:p w:rsidR="005544AE" w:rsidRDefault="00285527" w:rsidP="002E2698">
      <w:pPr>
        <w:pStyle w:val="a4"/>
        <w:numPr>
          <w:ilvl w:val="0"/>
          <w:numId w:val="10"/>
        </w:numPr>
        <w:tabs>
          <w:tab w:val="left" w:pos="1312"/>
        </w:tabs>
        <w:spacing w:line="316" w:lineRule="exact"/>
        <w:ind w:left="1311" w:hanging="212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уч.</w:t>
      </w:r>
      <w:r>
        <w:rPr>
          <w:spacing w:val="-3"/>
          <w:sz w:val="28"/>
        </w:rPr>
        <w:t xml:space="preserve"> </w:t>
      </w:r>
      <w:r>
        <w:rPr>
          <w:sz w:val="28"/>
        </w:rPr>
        <w:t>4б 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(кл.</w:t>
      </w:r>
      <w:r>
        <w:rPr>
          <w:spacing w:val="-3"/>
          <w:sz w:val="28"/>
        </w:rPr>
        <w:t xml:space="preserve"> </w:t>
      </w:r>
      <w:r>
        <w:rPr>
          <w:sz w:val="28"/>
        </w:rPr>
        <w:t>рук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ухилова</w:t>
      </w:r>
      <w:r>
        <w:rPr>
          <w:spacing w:val="-2"/>
          <w:sz w:val="28"/>
        </w:rPr>
        <w:t xml:space="preserve"> </w:t>
      </w:r>
      <w:r>
        <w:rPr>
          <w:sz w:val="28"/>
        </w:rPr>
        <w:t>А.С.)</w:t>
      </w:r>
    </w:p>
    <w:p w:rsidR="005544AE" w:rsidRDefault="00285527" w:rsidP="002E2698">
      <w:pPr>
        <w:pStyle w:val="a4"/>
        <w:numPr>
          <w:ilvl w:val="0"/>
          <w:numId w:val="10"/>
        </w:numPr>
        <w:tabs>
          <w:tab w:val="left" w:pos="1312"/>
        </w:tabs>
        <w:spacing w:before="2" w:line="321" w:lineRule="exact"/>
        <w:ind w:left="1311" w:hanging="212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уч.</w:t>
      </w:r>
      <w:r>
        <w:rPr>
          <w:spacing w:val="-2"/>
          <w:sz w:val="28"/>
        </w:rPr>
        <w:t xml:space="preserve"> </w:t>
      </w:r>
      <w:r w:rsidR="00E55210">
        <w:rPr>
          <w:sz w:val="28"/>
        </w:rPr>
        <w:t>3</w:t>
      </w:r>
      <w:r>
        <w:rPr>
          <w:sz w:val="28"/>
        </w:rPr>
        <w:t>б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(кл.рук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исирханова</w:t>
      </w:r>
      <w:r>
        <w:rPr>
          <w:spacing w:val="-6"/>
          <w:sz w:val="28"/>
        </w:rPr>
        <w:t xml:space="preserve"> </w:t>
      </w:r>
      <w:r>
        <w:rPr>
          <w:sz w:val="28"/>
        </w:rPr>
        <w:t>Л.Ш.)</w:t>
      </w:r>
    </w:p>
    <w:p w:rsidR="005544AE" w:rsidRDefault="00285527" w:rsidP="002E2698">
      <w:pPr>
        <w:pStyle w:val="2"/>
        <w:numPr>
          <w:ilvl w:val="0"/>
          <w:numId w:val="8"/>
        </w:numPr>
        <w:tabs>
          <w:tab w:val="left" w:pos="1384"/>
        </w:tabs>
        <w:spacing w:line="321" w:lineRule="exact"/>
        <w:ind w:left="1384" w:hanging="284"/>
      </w:pPr>
      <w:r>
        <w:t>Муниципальный</w:t>
      </w:r>
      <w:r>
        <w:rPr>
          <w:spacing w:val="-7"/>
        </w:rPr>
        <w:t xml:space="preserve"> </w:t>
      </w:r>
      <w:r>
        <w:t>этап</w:t>
      </w:r>
      <w:r>
        <w:rPr>
          <w:spacing w:val="-7"/>
        </w:rPr>
        <w:t xml:space="preserve"> </w:t>
      </w:r>
      <w:r>
        <w:t>Республиканского</w:t>
      </w:r>
      <w:r>
        <w:rPr>
          <w:spacing w:val="-6"/>
        </w:rPr>
        <w:t xml:space="preserve"> </w:t>
      </w:r>
      <w:r>
        <w:t>конкурса</w:t>
      </w:r>
      <w:r>
        <w:rPr>
          <w:spacing w:val="-6"/>
        </w:rPr>
        <w:t xml:space="preserve"> </w:t>
      </w:r>
      <w:r>
        <w:t>сочинений</w:t>
      </w:r>
    </w:p>
    <w:p w:rsidR="005544AE" w:rsidRDefault="00285527">
      <w:pPr>
        <w:spacing w:before="2" w:line="321" w:lineRule="exact"/>
        <w:ind w:left="1100"/>
        <w:rPr>
          <w:b/>
          <w:sz w:val="28"/>
        </w:rPr>
      </w:pPr>
      <w:r>
        <w:rPr>
          <w:b/>
          <w:sz w:val="28"/>
        </w:rPr>
        <w:t>«Будущее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страны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руках»</w:t>
      </w:r>
    </w:p>
    <w:p w:rsidR="005544AE" w:rsidRDefault="00285527">
      <w:pPr>
        <w:pStyle w:val="a3"/>
        <w:spacing w:line="321" w:lineRule="exact"/>
      </w:pPr>
      <w:r>
        <w:t>1</w:t>
      </w:r>
      <w:r>
        <w:rPr>
          <w:spacing w:val="-1"/>
        </w:rPr>
        <w:t xml:space="preserve"> </w:t>
      </w:r>
      <w:r>
        <w:t>место –</w:t>
      </w:r>
      <w:r>
        <w:rPr>
          <w:spacing w:val="-3"/>
        </w:rPr>
        <w:t xml:space="preserve"> </w:t>
      </w:r>
      <w:r>
        <w:t>Абдуллаева</w:t>
      </w:r>
      <w:r>
        <w:rPr>
          <w:spacing w:val="-5"/>
        </w:rPr>
        <w:t xml:space="preserve"> </w:t>
      </w:r>
      <w:r>
        <w:t>А.,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(рук</w:t>
      </w:r>
      <w:proofErr w:type="gramStart"/>
      <w:r>
        <w:t>.П</w:t>
      </w:r>
      <w:proofErr w:type="gramEnd"/>
      <w:r>
        <w:t>анкова</w:t>
      </w:r>
      <w:r>
        <w:rPr>
          <w:spacing w:val="-4"/>
        </w:rPr>
        <w:t xml:space="preserve"> </w:t>
      </w:r>
      <w:r>
        <w:t>Л.А.)</w:t>
      </w:r>
    </w:p>
    <w:p w:rsidR="005544AE" w:rsidRDefault="00285527" w:rsidP="002E2698">
      <w:pPr>
        <w:pStyle w:val="2"/>
        <w:numPr>
          <w:ilvl w:val="0"/>
          <w:numId w:val="8"/>
        </w:numPr>
        <w:tabs>
          <w:tab w:val="left" w:pos="1384"/>
        </w:tabs>
        <w:spacing w:before="2" w:line="321" w:lineRule="exact"/>
        <w:ind w:left="1384" w:hanging="284"/>
      </w:pPr>
      <w:r>
        <w:t>Городской</w:t>
      </w:r>
      <w:r>
        <w:rPr>
          <w:spacing w:val="-6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«Скажем</w:t>
      </w:r>
      <w:r>
        <w:rPr>
          <w:spacing w:val="-2"/>
        </w:rPr>
        <w:t xml:space="preserve"> </w:t>
      </w:r>
      <w:r>
        <w:t>коррупции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нет!»</w:t>
      </w:r>
    </w:p>
    <w:p w:rsidR="005544AE" w:rsidRDefault="00285527">
      <w:pPr>
        <w:pStyle w:val="a3"/>
        <w:spacing w:line="321" w:lineRule="exact"/>
      </w:pPr>
      <w:r>
        <w:t>1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Гасанова</w:t>
      </w:r>
      <w:r>
        <w:rPr>
          <w:spacing w:val="-5"/>
        </w:rPr>
        <w:t xml:space="preserve"> </w:t>
      </w:r>
      <w:r>
        <w:t>Камила,</w:t>
      </w:r>
      <w:r>
        <w:rPr>
          <w:spacing w:val="2"/>
        </w:rPr>
        <w:t xml:space="preserve"> </w:t>
      </w:r>
      <w:r>
        <w:t>уч.</w:t>
      </w:r>
      <w:r>
        <w:rPr>
          <w:spacing w:val="-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</w:t>
      </w:r>
      <w:proofErr w:type="gramStart"/>
      <w:r>
        <w:t>.(</w:t>
      </w:r>
      <w:proofErr w:type="gramEnd"/>
      <w:r>
        <w:t>рук.</w:t>
      </w:r>
      <w:r>
        <w:rPr>
          <w:spacing w:val="-2"/>
        </w:rPr>
        <w:t xml:space="preserve"> </w:t>
      </w:r>
      <w:r>
        <w:t>Габибуллаева Р.Р.)</w:t>
      </w:r>
    </w:p>
    <w:p w:rsidR="005544AE" w:rsidRDefault="00285527" w:rsidP="002E2698">
      <w:pPr>
        <w:pStyle w:val="2"/>
        <w:numPr>
          <w:ilvl w:val="0"/>
          <w:numId w:val="8"/>
        </w:numPr>
        <w:tabs>
          <w:tab w:val="left" w:pos="1384"/>
        </w:tabs>
        <w:spacing w:before="2"/>
        <w:ind w:right="1812" w:firstLine="0"/>
      </w:pPr>
      <w:r>
        <w:t>Муниципальный</w:t>
      </w:r>
      <w:r>
        <w:rPr>
          <w:spacing w:val="-10"/>
        </w:rPr>
        <w:t xml:space="preserve"> </w:t>
      </w:r>
      <w:r>
        <w:t>этап</w:t>
      </w:r>
      <w:r>
        <w:rPr>
          <w:spacing w:val="-9"/>
        </w:rPr>
        <w:t xml:space="preserve"> </w:t>
      </w:r>
      <w:r>
        <w:t>всероссийского</w:t>
      </w:r>
      <w:r>
        <w:rPr>
          <w:spacing w:val="-7"/>
        </w:rPr>
        <w:t xml:space="preserve"> </w:t>
      </w:r>
      <w:r>
        <w:t>конкурса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67"/>
        </w:rPr>
        <w:t xml:space="preserve"> </w:t>
      </w:r>
      <w:r>
        <w:t>рисунков</w:t>
      </w:r>
    </w:p>
    <w:p w:rsidR="005544AE" w:rsidRDefault="00285527" w:rsidP="002E2698">
      <w:pPr>
        <w:pStyle w:val="a4"/>
        <w:numPr>
          <w:ilvl w:val="0"/>
          <w:numId w:val="7"/>
        </w:numPr>
        <w:tabs>
          <w:tab w:val="left" w:pos="1312"/>
        </w:tabs>
        <w:spacing w:line="321" w:lineRule="exact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Абдурахманова</w:t>
      </w:r>
      <w:r>
        <w:rPr>
          <w:spacing w:val="-2"/>
          <w:sz w:val="28"/>
        </w:rPr>
        <w:t xml:space="preserve"> </w:t>
      </w:r>
      <w:r>
        <w:rPr>
          <w:sz w:val="28"/>
        </w:rPr>
        <w:t>С.,</w:t>
      </w:r>
      <w:r>
        <w:rPr>
          <w:spacing w:val="-3"/>
          <w:sz w:val="28"/>
        </w:rPr>
        <w:t xml:space="preserve"> </w:t>
      </w:r>
      <w:r>
        <w:rPr>
          <w:sz w:val="28"/>
        </w:rPr>
        <w:t>уч.6В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(рук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анкова</w:t>
      </w:r>
      <w:r>
        <w:rPr>
          <w:spacing w:val="-5"/>
          <w:sz w:val="28"/>
        </w:rPr>
        <w:t xml:space="preserve"> </w:t>
      </w:r>
      <w:r>
        <w:rPr>
          <w:sz w:val="28"/>
        </w:rPr>
        <w:t>Л.А.)</w:t>
      </w:r>
    </w:p>
    <w:p w:rsidR="005544AE" w:rsidRDefault="00285527" w:rsidP="002E2698">
      <w:pPr>
        <w:pStyle w:val="a4"/>
        <w:numPr>
          <w:ilvl w:val="0"/>
          <w:numId w:val="7"/>
        </w:numPr>
        <w:tabs>
          <w:tab w:val="left" w:pos="1312"/>
        </w:tabs>
        <w:spacing w:line="321" w:lineRule="exact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Магомедова</w:t>
      </w:r>
      <w:r>
        <w:rPr>
          <w:spacing w:val="-5"/>
          <w:sz w:val="28"/>
        </w:rPr>
        <w:t xml:space="preserve"> </w:t>
      </w:r>
      <w:r>
        <w:rPr>
          <w:sz w:val="28"/>
        </w:rPr>
        <w:t>Мадина,</w:t>
      </w:r>
      <w:r>
        <w:rPr>
          <w:spacing w:val="-3"/>
          <w:sz w:val="28"/>
        </w:rPr>
        <w:t xml:space="preserve"> </w:t>
      </w:r>
      <w:r>
        <w:rPr>
          <w:sz w:val="28"/>
        </w:rPr>
        <w:t>Уч. 11</w:t>
      </w:r>
      <w:r>
        <w:rPr>
          <w:spacing w:val="-1"/>
          <w:sz w:val="28"/>
        </w:rPr>
        <w:t xml:space="preserve"> </w:t>
      </w:r>
      <w:r>
        <w:rPr>
          <w:sz w:val="28"/>
        </w:rPr>
        <w:t>кл.,</w:t>
      </w:r>
      <w:r>
        <w:rPr>
          <w:spacing w:val="-3"/>
          <w:sz w:val="28"/>
        </w:rPr>
        <w:t xml:space="preserve"> </w:t>
      </w:r>
      <w:r>
        <w:rPr>
          <w:sz w:val="28"/>
        </w:rPr>
        <w:t>(рук.</w:t>
      </w:r>
      <w:r>
        <w:rPr>
          <w:spacing w:val="-3"/>
          <w:sz w:val="28"/>
        </w:rPr>
        <w:t xml:space="preserve"> </w:t>
      </w:r>
      <w:r>
        <w:rPr>
          <w:sz w:val="28"/>
        </w:rPr>
        <w:t>Габибуллаева</w:t>
      </w:r>
      <w:r>
        <w:rPr>
          <w:spacing w:val="-6"/>
          <w:sz w:val="28"/>
        </w:rPr>
        <w:t xml:space="preserve"> </w:t>
      </w:r>
      <w:r>
        <w:rPr>
          <w:sz w:val="28"/>
        </w:rPr>
        <w:t>Р.Р.)</w:t>
      </w:r>
    </w:p>
    <w:p w:rsidR="005544AE" w:rsidRDefault="00285527" w:rsidP="002E2698">
      <w:pPr>
        <w:pStyle w:val="a4"/>
        <w:numPr>
          <w:ilvl w:val="0"/>
          <w:numId w:val="8"/>
        </w:numPr>
        <w:tabs>
          <w:tab w:val="left" w:pos="1384"/>
          <w:tab w:val="left" w:pos="5680"/>
        </w:tabs>
        <w:spacing w:before="2"/>
        <w:ind w:left="1384" w:hanging="284"/>
        <w:rPr>
          <w:sz w:val="28"/>
        </w:rPr>
      </w:pPr>
      <w:r>
        <w:rPr>
          <w:b/>
          <w:sz w:val="28"/>
        </w:rPr>
        <w:t>Всероссийское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сочинение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(ВКС)</w:t>
      </w:r>
      <w:r>
        <w:rPr>
          <w:b/>
          <w:sz w:val="28"/>
        </w:rPr>
        <w:tab/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место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– 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(рук.</w:t>
      </w:r>
      <w:r>
        <w:rPr>
          <w:spacing w:val="-1"/>
          <w:sz w:val="28"/>
        </w:rPr>
        <w:t xml:space="preserve"> </w:t>
      </w:r>
      <w:r>
        <w:rPr>
          <w:sz w:val="28"/>
        </w:rPr>
        <w:t>Панкова Л.А.)</w:t>
      </w:r>
    </w:p>
    <w:p w:rsidR="005544AE" w:rsidRDefault="00285527">
      <w:pPr>
        <w:pStyle w:val="a3"/>
        <w:spacing w:before="235" w:line="321" w:lineRule="exact"/>
        <w:jc w:val="both"/>
      </w:pPr>
      <w:bookmarkStart w:id="15" w:name="Вывод:_Таким_образом,_дополнительное_обр"/>
      <w:bookmarkEnd w:id="15"/>
      <w:r>
        <w:rPr>
          <w:b/>
          <w:u w:val="thick"/>
        </w:rPr>
        <w:t>Вывод</w:t>
      </w:r>
      <w:r w:rsidR="00E55210">
        <w:t xml:space="preserve">: </w:t>
      </w:r>
      <w:r>
        <w:t xml:space="preserve">Таким   </w:t>
      </w:r>
      <w:r>
        <w:rPr>
          <w:spacing w:val="8"/>
        </w:rPr>
        <w:t xml:space="preserve"> </w:t>
      </w:r>
      <w:r>
        <w:t xml:space="preserve">образом,   </w:t>
      </w:r>
      <w:r>
        <w:rPr>
          <w:spacing w:val="11"/>
        </w:rPr>
        <w:t xml:space="preserve"> </w:t>
      </w:r>
      <w:r>
        <w:t xml:space="preserve">дополнительное   </w:t>
      </w:r>
      <w:r>
        <w:rPr>
          <w:spacing w:val="9"/>
        </w:rPr>
        <w:t xml:space="preserve"> </w:t>
      </w:r>
      <w:r>
        <w:t xml:space="preserve">образование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6"/>
        </w:rPr>
        <w:t xml:space="preserve"> </w:t>
      </w:r>
      <w:r>
        <w:t>МКОУ</w:t>
      </w:r>
    </w:p>
    <w:p w:rsidR="005544AE" w:rsidRDefault="00285527">
      <w:pPr>
        <w:pStyle w:val="a3"/>
        <w:ind w:right="1279"/>
        <w:jc w:val="both"/>
      </w:pPr>
      <w:r>
        <w:t>«МПЛ№2»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изменяющиеся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спектром</w:t>
      </w:r>
      <w:r>
        <w:rPr>
          <w:spacing w:val="70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устремления,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самоопределении.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 половине дня.</w:t>
      </w:r>
    </w:p>
    <w:p w:rsidR="005544AE" w:rsidRDefault="005544AE">
      <w:pPr>
        <w:pStyle w:val="a3"/>
        <w:spacing w:before="1"/>
        <w:ind w:left="0"/>
      </w:pPr>
    </w:p>
    <w:p w:rsidR="005544AE" w:rsidRDefault="00285527">
      <w:pPr>
        <w:pStyle w:val="1"/>
        <w:spacing w:before="1" w:line="367" w:lineRule="exact"/>
        <w:ind w:left="2712"/>
        <w:jc w:val="left"/>
      </w:pPr>
      <w:r>
        <w:rPr>
          <w:u w:val="thick"/>
        </w:rPr>
        <w:t>Здоровьесберегающие</w:t>
      </w:r>
      <w:r>
        <w:rPr>
          <w:spacing w:val="-4"/>
          <w:u w:val="thick"/>
        </w:rPr>
        <w:t xml:space="preserve"> </w:t>
      </w:r>
      <w:r>
        <w:rPr>
          <w:u w:val="thick"/>
        </w:rPr>
        <w:t>технологии</w:t>
      </w:r>
    </w:p>
    <w:p w:rsidR="005544AE" w:rsidRDefault="00285527">
      <w:pPr>
        <w:pStyle w:val="a3"/>
        <w:tabs>
          <w:tab w:val="left" w:pos="2387"/>
          <w:tab w:val="left" w:pos="5491"/>
          <w:tab w:val="left" w:pos="7543"/>
        </w:tabs>
        <w:ind w:right="2059"/>
      </w:pPr>
      <w:r>
        <w:t>В</w:t>
      </w:r>
      <w:r>
        <w:rPr>
          <w:spacing w:val="2"/>
        </w:rPr>
        <w:t xml:space="preserve"> </w:t>
      </w:r>
      <w:r>
        <w:t>лицее</w:t>
      </w:r>
      <w:r>
        <w:tab/>
        <w:t>систематически</w:t>
      </w:r>
      <w:r>
        <w:tab/>
        <w:t>проводится</w:t>
      </w:r>
      <w:r>
        <w:rPr>
          <w:spacing w:val="-3"/>
        </w:rPr>
        <w:t xml:space="preserve"> </w:t>
      </w:r>
      <w:r>
        <w:t>ряд</w:t>
      </w:r>
      <w:r>
        <w:tab/>
      </w:r>
      <w:r>
        <w:rPr>
          <w:spacing w:val="-1"/>
        </w:rPr>
        <w:t>мероприятий,</w:t>
      </w:r>
      <w:r>
        <w:rPr>
          <w:spacing w:val="-67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укреплению</w:t>
      </w:r>
      <w:r>
        <w:rPr>
          <w:spacing w:val="-16"/>
        </w:rPr>
        <w:t xml:space="preserve"> </w:t>
      </w:r>
      <w:r>
        <w:t>здоровья:</w:t>
      </w:r>
    </w:p>
    <w:p w:rsidR="005544AE" w:rsidRDefault="00285527">
      <w:pPr>
        <w:pStyle w:val="a3"/>
        <w:tabs>
          <w:tab w:val="left" w:pos="2607"/>
          <w:tab w:val="left" w:pos="3199"/>
          <w:tab w:val="left" w:pos="5187"/>
          <w:tab w:val="left" w:pos="7340"/>
          <w:tab w:val="left" w:pos="9064"/>
        </w:tabs>
        <w:ind w:left="1099" w:right="1287"/>
      </w:pPr>
      <w:r>
        <w:t>Контроль</w:t>
      </w:r>
      <w:r>
        <w:tab/>
        <w:t>за</w:t>
      </w:r>
      <w:r>
        <w:tab/>
        <w:t>составлением</w:t>
      </w:r>
      <w:r>
        <w:tab/>
        <w:t>рационального</w:t>
      </w:r>
      <w:r>
        <w:tab/>
        <w:t>расписания</w:t>
      </w:r>
      <w:r>
        <w:tab/>
      </w:r>
      <w:r>
        <w:rPr>
          <w:spacing w:val="-1"/>
        </w:rPr>
        <w:t>уроков,</w:t>
      </w:r>
      <w:r>
        <w:rPr>
          <w:spacing w:val="-67"/>
        </w:rPr>
        <w:t xml:space="preserve"> </w:t>
      </w:r>
      <w:r>
        <w:t>факультативов,</w:t>
      </w:r>
      <w:r>
        <w:rPr>
          <w:spacing w:val="-2"/>
        </w:rPr>
        <w:t xml:space="preserve"> </w:t>
      </w:r>
      <w:r>
        <w:t>занятий в</w:t>
      </w:r>
      <w:r>
        <w:rPr>
          <w:spacing w:val="1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ДО;</w:t>
      </w:r>
    </w:p>
    <w:p w:rsidR="005544AE" w:rsidRDefault="00285527">
      <w:pPr>
        <w:pStyle w:val="a3"/>
        <w:spacing w:line="321" w:lineRule="exact"/>
        <w:ind w:left="1099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режимом работы</w:t>
      </w:r>
      <w:r>
        <w:rPr>
          <w:spacing w:val="-3"/>
        </w:rPr>
        <w:t xml:space="preserve"> </w:t>
      </w:r>
      <w:r>
        <w:t>групп продленного</w:t>
      </w:r>
      <w:r>
        <w:rPr>
          <w:spacing w:val="-14"/>
        </w:rPr>
        <w:t xml:space="preserve"> </w:t>
      </w:r>
      <w:r>
        <w:t>дня;</w:t>
      </w:r>
    </w:p>
    <w:p w:rsidR="005544AE" w:rsidRDefault="00285527">
      <w:pPr>
        <w:pStyle w:val="a3"/>
        <w:ind w:left="1099" w:right="1283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и переменах;</w:t>
      </w:r>
    </w:p>
    <w:p w:rsidR="005544AE" w:rsidRDefault="00285527">
      <w:pPr>
        <w:pStyle w:val="a3"/>
        <w:ind w:left="1099" w:right="1276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получением,</w:t>
      </w:r>
      <w:r>
        <w:rPr>
          <w:spacing w:val="1"/>
        </w:rPr>
        <w:t xml:space="preserve"> </w:t>
      </w:r>
      <w:r>
        <w:t>хранением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реактивов;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лабораториях,</w:t>
      </w:r>
      <w:r>
        <w:rPr>
          <w:spacing w:val="1"/>
        </w:rPr>
        <w:t xml:space="preserve"> </w:t>
      </w:r>
      <w:r>
        <w:t>спортзале,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кабинетах: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лаборантских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работ),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ТБ;</w:t>
      </w:r>
    </w:p>
    <w:p w:rsidR="005544AE" w:rsidRDefault="00285527">
      <w:pPr>
        <w:pStyle w:val="a3"/>
        <w:ind w:left="1099" w:right="1288"/>
        <w:jc w:val="both"/>
      </w:pPr>
      <w:r>
        <w:t>Проведение разъяснительной работы, оформление стендов по 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правилам дорожного</w:t>
      </w:r>
      <w:r>
        <w:rPr>
          <w:spacing w:val="-15"/>
        </w:rPr>
        <w:t xml:space="preserve"> </w:t>
      </w:r>
      <w:r>
        <w:t>движения;</w:t>
      </w:r>
    </w:p>
    <w:p w:rsidR="005544AE" w:rsidRDefault="00285527">
      <w:pPr>
        <w:pStyle w:val="a3"/>
        <w:ind w:left="1099" w:right="1285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спортплощадки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 повышения безопасности, в том числе правопорядка и снижения</w:t>
      </w:r>
      <w:r>
        <w:rPr>
          <w:spacing w:val="-67"/>
        </w:rPr>
        <w:t xml:space="preserve"> </w:t>
      </w:r>
      <w:r>
        <w:t>травматизма;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tabs>
          <w:tab w:val="left" w:pos="2860"/>
          <w:tab w:val="left" w:pos="5880"/>
          <w:tab w:val="left" w:pos="7912"/>
        </w:tabs>
        <w:spacing w:before="58"/>
        <w:ind w:right="1284"/>
      </w:pPr>
      <w:r>
        <w:lastRenderedPageBreak/>
        <w:t>Контроль за подготовкой лицея к работе в осенне-зимний период, в части</w:t>
      </w:r>
      <w:r>
        <w:rPr>
          <w:spacing w:val="-67"/>
        </w:rPr>
        <w:t xml:space="preserve"> </w:t>
      </w:r>
      <w:r>
        <w:t>обеспечения комфортной температуры помещений для занятий;</w:t>
      </w:r>
      <w:r>
        <w:rPr>
          <w:spacing w:val="1"/>
        </w:rPr>
        <w:t xml:space="preserve"> </w:t>
      </w:r>
      <w:r>
        <w:t>Прохождение</w:t>
      </w:r>
      <w:r>
        <w:rPr>
          <w:spacing w:val="2"/>
        </w:rPr>
        <w:t xml:space="preserve"> </w:t>
      </w:r>
      <w:r>
        <w:t>диспансеризации</w:t>
      </w:r>
      <w:r>
        <w:rPr>
          <w:spacing w:val="5"/>
        </w:rPr>
        <w:t xml:space="preserve"> </w:t>
      </w:r>
      <w:r>
        <w:t>учащимися,</w:t>
      </w:r>
      <w:r>
        <w:rPr>
          <w:spacing w:val="9"/>
        </w:rPr>
        <w:t xml:space="preserve"> </w:t>
      </w:r>
      <w:r>
        <w:t>профилактика</w:t>
      </w:r>
      <w:r>
        <w:rPr>
          <w:spacing w:val="2"/>
        </w:rPr>
        <w:t xml:space="preserve"> </w:t>
      </w:r>
      <w:r>
        <w:t>простудных</w:t>
      </w:r>
      <w:r>
        <w:rPr>
          <w:spacing w:val="-67"/>
        </w:rPr>
        <w:t xml:space="preserve"> </w:t>
      </w:r>
      <w:r>
        <w:t>заболеваний,</w:t>
      </w:r>
      <w:r>
        <w:tab/>
        <w:t>детского</w:t>
      </w:r>
      <w:r>
        <w:rPr>
          <w:spacing w:val="123"/>
        </w:rPr>
        <w:t xml:space="preserve"> </w:t>
      </w:r>
      <w:r>
        <w:t>травматизма,</w:t>
      </w:r>
      <w:r>
        <w:tab/>
        <w:t>организация</w:t>
      </w:r>
      <w:r>
        <w:rPr>
          <w:spacing w:val="127"/>
        </w:rPr>
        <w:t xml:space="preserve"> </w:t>
      </w:r>
      <w:r>
        <w:t>и</w:t>
      </w:r>
      <w:r>
        <w:tab/>
        <w:t>проведение</w:t>
      </w:r>
      <w:r>
        <w:rPr>
          <w:spacing w:val="48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здоровья;</w:t>
      </w:r>
    </w:p>
    <w:p w:rsidR="005544AE" w:rsidRDefault="00285527">
      <w:pPr>
        <w:pStyle w:val="a3"/>
        <w:spacing w:before="2"/>
        <w:ind w:right="1100"/>
      </w:pPr>
      <w:r>
        <w:t>Организация</w:t>
      </w:r>
      <w:r>
        <w:rPr>
          <w:spacing w:val="49"/>
        </w:rPr>
        <w:t xml:space="preserve"> </w:t>
      </w:r>
      <w:r>
        <w:t>здорового</w:t>
      </w:r>
      <w:r>
        <w:rPr>
          <w:spacing w:val="51"/>
        </w:rPr>
        <w:t xml:space="preserve"> </w:t>
      </w:r>
      <w:r>
        <w:t>питания,</w:t>
      </w:r>
      <w:r>
        <w:rPr>
          <w:spacing w:val="49"/>
        </w:rPr>
        <w:t xml:space="preserve"> </w:t>
      </w:r>
      <w:r>
        <w:t>контроль</w:t>
      </w:r>
      <w:r>
        <w:rPr>
          <w:spacing w:val="50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санитарно-гигиеническим</w:t>
      </w:r>
      <w:r>
        <w:rPr>
          <w:spacing w:val="-67"/>
        </w:rPr>
        <w:t xml:space="preserve"> </w:t>
      </w:r>
      <w:r>
        <w:rPr>
          <w:spacing w:val="-1"/>
        </w:rPr>
        <w:t xml:space="preserve">состоянием пищеблока, </w:t>
      </w:r>
      <w:r>
        <w:t>столовой, соответствующего оборудования;</w:t>
      </w:r>
      <w:r>
        <w:rPr>
          <w:spacing w:val="1"/>
        </w:rPr>
        <w:t xml:space="preserve"> </w:t>
      </w:r>
      <w:r>
        <w:t>Контроль</w:t>
      </w:r>
      <w:r>
        <w:rPr>
          <w:spacing w:val="16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соблюдением</w:t>
      </w:r>
      <w:r>
        <w:rPr>
          <w:spacing w:val="22"/>
        </w:rPr>
        <w:t xml:space="preserve"> </w:t>
      </w:r>
      <w:r>
        <w:t>оздоровительных</w:t>
      </w:r>
      <w:r>
        <w:rPr>
          <w:spacing w:val="24"/>
        </w:rPr>
        <w:t xml:space="preserve"> </w:t>
      </w:r>
      <w:r>
        <w:t>мероприятий,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школьных</w:t>
      </w:r>
      <w:r>
        <w:rPr>
          <w:spacing w:val="-11"/>
        </w:rPr>
        <w:t xml:space="preserve"> </w:t>
      </w:r>
      <w:r>
        <w:t>каникул.</w:t>
      </w:r>
    </w:p>
    <w:p w:rsidR="005544AE" w:rsidRDefault="00285527">
      <w:pPr>
        <w:pStyle w:val="a3"/>
        <w:ind w:left="1099" w:right="1100"/>
      </w:pPr>
      <w:r>
        <w:t>Повышенное</w:t>
      </w:r>
      <w:r>
        <w:rPr>
          <w:spacing w:val="25"/>
        </w:rPr>
        <w:t xml:space="preserve"> </w:t>
      </w:r>
      <w:r>
        <w:t>внимание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лицее</w:t>
      </w:r>
      <w:r>
        <w:rPr>
          <w:spacing w:val="25"/>
        </w:rPr>
        <w:t xml:space="preserve"> </w:t>
      </w:r>
      <w:r>
        <w:t>уделяется</w:t>
      </w:r>
      <w:r>
        <w:rPr>
          <w:spacing w:val="29"/>
        </w:rPr>
        <w:t xml:space="preserve"> </w:t>
      </w:r>
      <w:r>
        <w:t>мероприятиям,</w:t>
      </w:r>
      <w:r>
        <w:rPr>
          <w:spacing w:val="29"/>
        </w:rPr>
        <w:t xml:space="preserve"> </w:t>
      </w:r>
      <w:r>
        <w:t>посвященным</w:t>
      </w:r>
      <w:r>
        <w:rPr>
          <w:spacing w:val="-67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перегрузок:</w:t>
      </w:r>
    </w:p>
    <w:p w:rsidR="005544AE" w:rsidRDefault="00285527">
      <w:pPr>
        <w:pStyle w:val="a3"/>
        <w:spacing w:before="1"/>
        <w:ind w:left="1099" w:right="1278"/>
        <w:jc w:val="both"/>
      </w:pPr>
      <w:r>
        <w:t>Контроль за объёмом учебной нагрузки</w:t>
      </w:r>
      <w:r>
        <w:rPr>
          <w:spacing w:val="1"/>
        </w:rPr>
        <w:t xml:space="preserve"> </w:t>
      </w:r>
      <w:r>
        <w:t>(количество уроков,</w:t>
      </w:r>
      <w:r>
        <w:rPr>
          <w:spacing w:val="1"/>
        </w:rPr>
        <w:t xml:space="preserve"> </w:t>
      </w:r>
      <w:r>
        <w:t>время на</w:t>
      </w:r>
      <w:r>
        <w:rPr>
          <w:spacing w:val="1"/>
        </w:rPr>
        <w:t xml:space="preserve"> </w:t>
      </w:r>
      <w:r>
        <w:t>выполнение домашних заданий), нагрузки от дополнительных занятий в</w:t>
      </w:r>
      <w:r>
        <w:rPr>
          <w:spacing w:val="1"/>
        </w:rPr>
        <w:t xml:space="preserve"> </w:t>
      </w:r>
      <w:r>
        <w:rPr>
          <w:spacing w:val="-1"/>
        </w:rPr>
        <w:t>лицее,</w:t>
      </w:r>
      <w:r>
        <w:rPr>
          <w:spacing w:val="4"/>
        </w:rPr>
        <w:t xml:space="preserve"> </w:t>
      </w:r>
      <w:r>
        <w:rPr>
          <w:spacing w:val="-1"/>
        </w:rPr>
        <w:t>от занятий</w:t>
      </w:r>
      <w:r>
        <w:rPr>
          <w:spacing w:val="1"/>
        </w:rPr>
        <w:t xml:space="preserve"> </w:t>
      </w:r>
      <w:r>
        <w:rPr>
          <w:spacing w:val="-1"/>
        </w:rPr>
        <w:t>активно-двигательного</w:t>
      </w:r>
      <w:r>
        <w:rPr>
          <w:spacing w:val="-19"/>
        </w:rPr>
        <w:t xml:space="preserve"> </w:t>
      </w:r>
      <w:r>
        <w:t>характера;</w:t>
      </w:r>
    </w:p>
    <w:p w:rsidR="005544AE" w:rsidRDefault="00285527">
      <w:pPr>
        <w:pStyle w:val="a3"/>
        <w:spacing w:line="320" w:lineRule="exact"/>
        <w:ind w:left="1099"/>
        <w:jc w:val="both"/>
      </w:pPr>
      <w:r>
        <w:rPr>
          <w:spacing w:val="-1"/>
        </w:rPr>
        <w:t>Регулярное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экскурсионных</w:t>
      </w:r>
      <w:r>
        <w:rPr>
          <w:spacing w:val="-18"/>
        </w:rPr>
        <w:t xml:space="preserve"> </w:t>
      </w:r>
      <w:r>
        <w:t>мероприятий;</w:t>
      </w:r>
    </w:p>
    <w:p w:rsidR="005544AE" w:rsidRDefault="00285527">
      <w:pPr>
        <w:pStyle w:val="a3"/>
        <w:spacing w:before="2"/>
        <w:ind w:right="1276" w:hanging="1"/>
        <w:jc w:val="both"/>
      </w:pPr>
      <w:r>
        <w:t>Проведение физкультминутки, выполнение упражнений на двигательно-</w:t>
      </w:r>
      <w:r>
        <w:rPr>
          <w:spacing w:val="1"/>
        </w:rPr>
        <w:t xml:space="preserve"> </w:t>
      </w:r>
      <w:r>
        <w:t>опорную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зрительный</w:t>
      </w:r>
      <w:r>
        <w:rPr>
          <w:spacing w:val="4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6"/>
        </w:rPr>
        <w:t xml:space="preserve"> </w:t>
      </w:r>
      <w:r>
        <w:t>школе;</w:t>
      </w:r>
    </w:p>
    <w:p w:rsidR="005544AE" w:rsidRDefault="00285527">
      <w:pPr>
        <w:pStyle w:val="a3"/>
        <w:ind w:right="1286"/>
        <w:jc w:val="both"/>
      </w:pPr>
      <w:r>
        <w:t>Реализация принципа интегрированного обучения в средних классах и</w:t>
      </w:r>
      <w:r>
        <w:rPr>
          <w:spacing w:val="1"/>
        </w:rPr>
        <w:t xml:space="preserve"> </w:t>
      </w:r>
      <w:r>
        <w:t>старшей школе (пересечение знаний из смежных предметных областей</w:t>
      </w:r>
      <w:r>
        <w:rPr>
          <w:spacing w:val="1"/>
        </w:rPr>
        <w:t xml:space="preserve"> </w:t>
      </w:r>
      <w:r>
        <w:t>для исключения</w:t>
      </w:r>
      <w:r>
        <w:rPr>
          <w:spacing w:val="1"/>
        </w:rPr>
        <w:t xml:space="preserve"> </w:t>
      </w:r>
      <w:r>
        <w:t>дублирования</w:t>
      </w:r>
      <w:r>
        <w:rPr>
          <w:spacing w:val="-15"/>
        </w:rPr>
        <w:t xml:space="preserve"> </w:t>
      </w:r>
      <w:r>
        <w:t>информации);</w:t>
      </w:r>
    </w:p>
    <w:p w:rsidR="005544AE" w:rsidRDefault="00285527">
      <w:pPr>
        <w:pStyle w:val="a3"/>
        <w:ind w:right="1284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составлением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 учебных нагрузок, заложенным в учебном плане, и оптимальной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3"/>
        </w:rPr>
        <w:t xml:space="preserve"> </w:t>
      </w:r>
      <w:r>
        <w:t>работоспособности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возраста;</w:t>
      </w:r>
    </w:p>
    <w:p w:rsidR="005544AE" w:rsidRDefault="00285527">
      <w:pPr>
        <w:pStyle w:val="a3"/>
        <w:ind w:right="2019"/>
        <w:jc w:val="both"/>
      </w:pPr>
      <w:r>
        <w:t>Создание комфортного психологического фона, помощь в развитии</w:t>
      </w:r>
      <w:r>
        <w:rPr>
          <w:spacing w:val="-67"/>
        </w:rPr>
        <w:t xml:space="preserve"> </w:t>
      </w:r>
      <w:r>
        <w:t>творческих способностей</w:t>
      </w:r>
      <w:r>
        <w:rPr>
          <w:spacing w:val="-4"/>
        </w:rPr>
        <w:t xml:space="preserve"> </w:t>
      </w:r>
      <w:r>
        <w:t>учащихся.</w:t>
      </w:r>
    </w:p>
    <w:p w:rsidR="005544AE" w:rsidRDefault="00285527">
      <w:pPr>
        <w:pStyle w:val="a3"/>
        <w:ind w:right="1339" w:hanging="1"/>
        <w:jc w:val="both"/>
      </w:pPr>
      <w:r>
        <w:t>В лицее широко используются педагогические технологии, являющиеся,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комфортными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щадящими.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-8"/>
        </w:rPr>
        <w:t xml:space="preserve"> </w:t>
      </w:r>
      <w:r>
        <w:t>мероприятия:</w:t>
      </w:r>
    </w:p>
    <w:p w:rsidR="005544AE" w:rsidRDefault="00285527">
      <w:pPr>
        <w:pStyle w:val="a3"/>
        <w:ind w:right="1100"/>
      </w:pPr>
      <w:r>
        <w:rPr>
          <w:spacing w:val="-3"/>
        </w:rPr>
        <w:t>утренняя гимнастика; гимнастика для глаз; подвижные перемены;</w:t>
      </w:r>
      <w:r>
        <w:rPr>
          <w:spacing w:val="-2"/>
        </w:rPr>
        <w:t xml:space="preserve"> </w:t>
      </w:r>
      <w:r>
        <w:rPr>
          <w:spacing w:val="-9"/>
        </w:rPr>
        <w:t>динамические</w:t>
      </w:r>
      <w:r>
        <w:rPr>
          <w:spacing w:val="-23"/>
        </w:rPr>
        <w:t xml:space="preserve"> </w:t>
      </w:r>
      <w:r>
        <w:rPr>
          <w:spacing w:val="-9"/>
        </w:rPr>
        <w:t>паузы;</w:t>
      </w:r>
      <w:r>
        <w:rPr>
          <w:spacing w:val="-12"/>
        </w:rPr>
        <w:t xml:space="preserve"> </w:t>
      </w:r>
      <w:r>
        <w:rPr>
          <w:spacing w:val="-9"/>
        </w:rPr>
        <w:t>физкультурные</w:t>
      </w:r>
      <w:r>
        <w:rPr>
          <w:spacing w:val="-23"/>
        </w:rPr>
        <w:t xml:space="preserve"> </w:t>
      </w:r>
      <w:r>
        <w:rPr>
          <w:spacing w:val="-8"/>
        </w:rPr>
        <w:t>паузы;</w:t>
      </w:r>
      <w:r>
        <w:rPr>
          <w:spacing w:val="-12"/>
        </w:rPr>
        <w:t xml:space="preserve"> </w:t>
      </w:r>
      <w:r>
        <w:rPr>
          <w:spacing w:val="-8"/>
        </w:rPr>
        <w:t>дни</w:t>
      </w:r>
      <w:r>
        <w:rPr>
          <w:spacing w:val="-17"/>
        </w:rPr>
        <w:t xml:space="preserve"> </w:t>
      </w:r>
      <w:r>
        <w:rPr>
          <w:spacing w:val="-8"/>
        </w:rPr>
        <w:t>здоровья;</w:t>
      </w:r>
      <w:r>
        <w:rPr>
          <w:spacing w:val="-12"/>
        </w:rPr>
        <w:t xml:space="preserve"> </w:t>
      </w:r>
      <w:r>
        <w:rPr>
          <w:spacing w:val="-8"/>
        </w:rPr>
        <w:t>спортивные</w:t>
      </w:r>
      <w:r>
        <w:rPr>
          <w:spacing w:val="-22"/>
        </w:rPr>
        <w:t xml:space="preserve"> </w:t>
      </w:r>
      <w:r>
        <w:rPr>
          <w:spacing w:val="-8"/>
        </w:rPr>
        <w:t>игры</w:t>
      </w:r>
      <w:r>
        <w:rPr>
          <w:spacing w:val="-14"/>
        </w:rPr>
        <w:t xml:space="preserve"> </w:t>
      </w:r>
      <w:r>
        <w:rPr>
          <w:spacing w:val="-8"/>
        </w:rPr>
        <w:t>и</w:t>
      </w:r>
      <w:r>
        <w:rPr>
          <w:spacing w:val="-67"/>
        </w:rPr>
        <w:t xml:space="preserve"> </w:t>
      </w:r>
      <w:r>
        <w:rPr>
          <w:spacing w:val="-5"/>
        </w:rPr>
        <w:t xml:space="preserve">праздники; экскурсионная деятельность; занятия физкультурой </w:t>
      </w:r>
      <w:r>
        <w:rPr>
          <w:spacing w:val="-4"/>
        </w:rPr>
        <w:t>на свежем</w:t>
      </w:r>
      <w:r>
        <w:rPr>
          <w:spacing w:val="-3"/>
        </w:rPr>
        <w:t xml:space="preserve"> </w:t>
      </w:r>
      <w:r>
        <w:t>воздухе;</w:t>
      </w:r>
      <w:r>
        <w:rPr>
          <w:spacing w:val="-1"/>
        </w:rPr>
        <w:t xml:space="preserve"> </w:t>
      </w:r>
      <w:r>
        <w:t>ежедневный мониторинг</w:t>
      </w:r>
      <w:r>
        <w:rPr>
          <w:spacing w:val="-13"/>
        </w:rPr>
        <w:t xml:space="preserve"> </w:t>
      </w:r>
      <w:r>
        <w:t>посещаемости.</w:t>
      </w:r>
    </w:p>
    <w:p w:rsidR="005544AE" w:rsidRDefault="00285527">
      <w:pPr>
        <w:pStyle w:val="a3"/>
        <w:ind w:right="1111" w:firstLine="703"/>
        <w:jc w:val="both"/>
      </w:pPr>
      <w:r>
        <w:t>Объективной</w:t>
      </w:r>
      <w:r>
        <w:rPr>
          <w:spacing w:val="1"/>
        </w:rPr>
        <w:t xml:space="preserve"> </w:t>
      </w:r>
      <w:r>
        <w:t>реальностью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доля приходящих в лицей детей, имеющих хронические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 так</w:t>
      </w:r>
      <w:r>
        <w:rPr>
          <w:spacing w:val="-4"/>
        </w:rPr>
        <w:t xml:space="preserve"> </w:t>
      </w:r>
      <w:r>
        <w:t>и мониторинг</w:t>
      </w:r>
      <w:r>
        <w:rPr>
          <w:spacing w:val="-1"/>
        </w:rPr>
        <w:t xml:space="preserve"> </w:t>
      </w:r>
      <w:r>
        <w:t>хронических</w:t>
      </w:r>
      <w:r>
        <w:rPr>
          <w:spacing w:val="-3"/>
        </w:rPr>
        <w:t xml:space="preserve"> </w:t>
      </w:r>
      <w:r>
        <w:t>заболеваний.</w:t>
      </w:r>
    </w:p>
    <w:p w:rsidR="005544AE" w:rsidRDefault="00285527">
      <w:pPr>
        <w:pStyle w:val="a3"/>
        <w:ind w:right="1113"/>
        <w:jc w:val="both"/>
      </w:pPr>
      <w:r>
        <w:t>Данная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 руководством в решении таких вопросов, как размещение детей в</w:t>
      </w:r>
      <w:r>
        <w:rPr>
          <w:spacing w:val="1"/>
        </w:rPr>
        <w:t xml:space="preserve"> </w:t>
      </w:r>
      <w:r>
        <w:t>классе, подбор и регулировка ростовой мебели, кратность и содержание</w:t>
      </w:r>
      <w:r>
        <w:rPr>
          <w:spacing w:val="1"/>
        </w:rPr>
        <w:t xml:space="preserve"> </w:t>
      </w:r>
      <w:r>
        <w:t>физкультминуток.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-67"/>
        </w:rPr>
        <w:t xml:space="preserve"> </w:t>
      </w:r>
      <w:r>
        <w:t>МКОУ</w:t>
      </w:r>
      <w:r>
        <w:rPr>
          <w:spacing w:val="2"/>
        </w:rPr>
        <w:t xml:space="preserve"> </w:t>
      </w:r>
      <w:r>
        <w:t>«МПЛ№2».</w:t>
      </w:r>
    </w:p>
    <w:p w:rsidR="005544AE" w:rsidRDefault="00285527">
      <w:pPr>
        <w:pStyle w:val="a3"/>
        <w:ind w:right="1111"/>
        <w:jc w:val="both"/>
      </w:pPr>
      <w:r>
        <w:t>Составлен план совместной деятельности лицея и детской поликлиники,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осмотры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специалистами. На регулярной основе ведется диагностика хронических</w:t>
      </w:r>
      <w:r>
        <w:rPr>
          <w:spacing w:val="1"/>
        </w:rPr>
        <w:t xml:space="preserve"> </w:t>
      </w:r>
      <w:r>
        <w:t>заболеваний,</w:t>
      </w:r>
      <w:r>
        <w:rPr>
          <w:spacing w:val="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учащихся.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205"/>
      </w:pPr>
      <w:r>
        <w:lastRenderedPageBreak/>
        <w:t>В целях сохранения и повышения уровня здоровья, обучающихся в лицее</w:t>
      </w:r>
      <w:r>
        <w:rPr>
          <w:spacing w:val="1"/>
        </w:rPr>
        <w:t xml:space="preserve"> </w:t>
      </w:r>
      <w:r>
        <w:t>ведется работа, включающая использование здоровьесберегающих</w:t>
      </w:r>
      <w:r>
        <w:rPr>
          <w:spacing w:val="1"/>
        </w:rPr>
        <w:t xml:space="preserve"> </w:t>
      </w:r>
      <w:r>
        <w:t>технологий в образовательном процессе, снижение объема обязательной</w:t>
      </w:r>
      <w:r>
        <w:rPr>
          <w:spacing w:val="1"/>
        </w:rPr>
        <w:t xml:space="preserve"> </w:t>
      </w:r>
      <w:r>
        <w:t>учебной нагрузки, построение медико-психолого-социального</w:t>
      </w:r>
      <w:r>
        <w:rPr>
          <w:spacing w:val="1"/>
        </w:rPr>
        <w:t xml:space="preserve"> </w:t>
      </w:r>
      <w:r>
        <w:t>сопровождения учебного процесса, сохранение и укрепление здоровья</w:t>
      </w:r>
      <w:r>
        <w:rPr>
          <w:spacing w:val="1"/>
        </w:rPr>
        <w:t xml:space="preserve"> </w:t>
      </w:r>
      <w:r>
        <w:t>обучающихся через образование. Уровень здоровья учащихся</w:t>
      </w:r>
      <w:r>
        <w:rPr>
          <w:spacing w:val="1"/>
        </w:rPr>
        <w:t xml:space="preserve"> </w:t>
      </w:r>
      <w:r>
        <w:t>в целом</w:t>
      </w:r>
      <w:r>
        <w:rPr>
          <w:spacing w:val="1"/>
        </w:rPr>
        <w:t xml:space="preserve"> </w:t>
      </w:r>
      <w:r>
        <w:t>требует большого внимания преподавателей с точки зрения эффективного</w:t>
      </w:r>
      <w:r>
        <w:rPr>
          <w:spacing w:val="-67"/>
        </w:rPr>
        <w:t xml:space="preserve"> </w:t>
      </w:r>
      <w:r>
        <w:t>использования здоровьесберегающих технологий на уроках и во</w:t>
      </w:r>
      <w:r>
        <w:rPr>
          <w:spacing w:val="1"/>
        </w:rPr>
        <w:t xml:space="preserve"> </w:t>
      </w:r>
      <w:r>
        <w:t>внеурочное</w:t>
      </w:r>
      <w:r>
        <w:rPr>
          <w:spacing w:val="-24"/>
        </w:rPr>
        <w:t xml:space="preserve"> </w:t>
      </w:r>
      <w:r>
        <w:t>время.</w:t>
      </w:r>
    </w:p>
    <w:p w:rsidR="005544AE" w:rsidRDefault="00285527">
      <w:pPr>
        <w:pStyle w:val="a3"/>
        <w:spacing w:before="2"/>
        <w:ind w:left="1099" w:right="1537"/>
      </w:pPr>
      <w:r>
        <w:t>Для осуществления более комфортного пребывания обучающихся во</w:t>
      </w:r>
      <w:r>
        <w:rPr>
          <w:spacing w:val="1"/>
        </w:rPr>
        <w:t xml:space="preserve"> </w:t>
      </w:r>
      <w:r>
        <w:t>время приема пищи в столовой администрацией лицея были увеличены</w:t>
      </w:r>
      <w:r>
        <w:rPr>
          <w:spacing w:val="-67"/>
        </w:rPr>
        <w:t xml:space="preserve"> </w:t>
      </w:r>
      <w:r>
        <w:t>перемены до</w:t>
      </w:r>
      <w:r>
        <w:rPr>
          <w:spacing w:val="-2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минут.</w:t>
      </w:r>
    </w:p>
    <w:p w:rsidR="005544AE" w:rsidRDefault="00285527">
      <w:pPr>
        <w:pStyle w:val="a3"/>
        <w:ind w:right="1176"/>
      </w:pPr>
      <w:r>
        <w:t>В лицее контроль за организацией питания осуществляется по нескольким</w:t>
      </w:r>
      <w:r>
        <w:rPr>
          <w:spacing w:val="-67"/>
        </w:rPr>
        <w:t xml:space="preserve"> </w:t>
      </w:r>
      <w:r>
        <w:t>направлениям:</w:t>
      </w:r>
    </w:p>
    <w:p w:rsidR="005544AE" w:rsidRDefault="00285527">
      <w:pPr>
        <w:pStyle w:val="a3"/>
        <w:tabs>
          <w:tab w:val="left" w:pos="2328"/>
          <w:tab w:val="left" w:pos="2816"/>
          <w:tab w:val="left" w:pos="3724"/>
          <w:tab w:val="left" w:pos="5100"/>
          <w:tab w:val="left" w:pos="5604"/>
          <w:tab w:val="left" w:pos="6988"/>
          <w:tab w:val="left" w:pos="7436"/>
        </w:tabs>
        <w:ind w:right="2122"/>
      </w:pPr>
      <w:r>
        <w:rPr>
          <w:spacing w:val="-1"/>
        </w:rPr>
        <w:t xml:space="preserve">Служба внутреннего мониторинга </w:t>
      </w:r>
      <w:r>
        <w:t>по организации питания;</w:t>
      </w:r>
      <w:r>
        <w:rPr>
          <w:spacing w:val="1"/>
        </w:rPr>
        <w:t xml:space="preserve"> </w:t>
      </w:r>
      <w:r>
        <w:rPr>
          <w:spacing w:val="-1"/>
        </w:rPr>
        <w:t xml:space="preserve">Комиссия </w:t>
      </w:r>
      <w:r>
        <w:t>по организации питания Управляющего совета лицея;</w:t>
      </w:r>
      <w:r>
        <w:rPr>
          <w:spacing w:val="1"/>
        </w:rPr>
        <w:t xml:space="preserve"> </w:t>
      </w:r>
      <w:r>
        <w:t>Бракеражные</w:t>
      </w:r>
      <w:r>
        <w:tab/>
      </w:r>
      <w:r>
        <w:tab/>
        <w:t>комиссии</w:t>
      </w:r>
      <w:r>
        <w:tab/>
        <w:t>по</w:t>
      </w:r>
      <w:r>
        <w:tab/>
        <w:t>контролю</w:t>
      </w:r>
      <w:r>
        <w:tab/>
        <w:t>за</w:t>
      </w:r>
      <w:r>
        <w:tab/>
        <w:t>организацией</w:t>
      </w:r>
      <w:r>
        <w:rPr>
          <w:spacing w:val="-67"/>
        </w:rPr>
        <w:t xml:space="preserve"> </w:t>
      </w:r>
      <w:r>
        <w:t>питания</w:t>
      </w:r>
      <w:r>
        <w:tab/>
        <w:t>во</w:t>
      </w:r>
      <w:r>
        <w:tab/>
        <w:t>всех структурных подразделениях</w:t>
      </w:r>
      <w:r>
        <w:rPr>
          <w:spacing w:val="1"/>
        </w:rPr>
        <w:t xml:space="preserve"> </w:t>
      </w:r>
      <w:r>
        <w:t>лицея с участием</w:t>
      </w:r>
      <w:r>
        <w:rPr>
          <w:spacing w:val="-67"/>
        </w:rPr>
        <w:t xml:space="preserve"> </w:t>
      </w:r>
      <w:r>
        <w:t>родительской</w:t>
      </w:r>
      <w:r>
        <w:rPr>
          <w:spacing w:val="-29"/>
        </w:rPr>
        <w:t xml:space="preserve"> </w:t>
      </w:r>
      <w:r>
        <w:t>общественности.</w:t>
      </w:r>
    </w:p>
    <w:p w:rsidR="005544AE" w:rsidRDefault="00285527">
      <w:pPr>
        <w:pStyle w:val="a3"/>
        <w:spacing w:before="1" w:line="321" w:lineRule="exact"/>
      </w:pPr>
      <w:r>
        <w:t>Обучающиеся</w:t>
      </w:r>
      <w:r>
        <w:rPr>
          <w:spacing w:val="-3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питание</w:t>
      </w:r>
      <w:r>
        <w:rPr>
          <w:spacing w:val="-6"/>
        </w:rPr>
        <w:t xml:space="preserve"> </w:t>
      </w:r>
      <w:r>
        <w:t>бесплатно.</w:t>
      </w:r>
    </w:p>
    <w:p w:rsidR="005544AE" w:rsidRDefault="00285527">
      <w:pPr>
        <w:pStyle w:val="a3"/>
        <w:tabs>
          <w:tab w:val="left" w:pos="7781"/>
        </w:tabs>
        <w:ind w:right="1121"/>
      </w:pPr>
      <w:r>
        <w:t>Организация</w:t>
      </w:r>
      <w:r>
        <w:rPr>
          <w:spacing w:val="97"/>
        </w:rPr>
        <w:t xml:space="preserve"> </w:t>
      </w:r>
      <w:r>
        <w:t>платного</w:t>
      </w:r>
      <w:r>
        <w:rPr>
          <w:spacing w:val="94"/>
        </w:rPr>
        <w:t xml:space="preserve"> </w:t>
      </w:r>
      <w:r>
        <w:t>питания</w:t>
      </w:r>
      <w:r>
        <w:rPr>
          <w:spacing w:val="97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обучающихся</w:t>
      </w:r>
      <w:r>
        <w:tab/>
        <w:t>осуществляется</w:t>
      </w:r>
      <w:r>
        <w:rPr>
          <w:spacing w:val="1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следующей</w:t>
      </w:r>
      <w:r>
        <w:rPr>
          <w:spacing w:val="3"/>
        </w:rPr>
        <w:t xml:space="preserve"> </w:t>
      </w:r>
      <w:r>
        <w:t>схеме:</w:t>
      </w:r>
    </w:p>
    <w:p w:rsidR="005544AE" w:rsidRDefault="00285527">
      <w:pPr>
        <w:pStyle w:val="a3"/>
        <w:ind w:right="1284"/>
      </w:pPr>
      <w:r>
        <w:t>Родители (законные представители) обучающихся оплачивают стоимость</w:t>
      </w:r>
      <w:r>
        <w:rPr>
          <w:spacing w:val="-67"/>
        </w:rPr>
        <w:t xml:space="preserve"> </w:t>
      </w:r>
      <w:bookmarkStart w:id="16" w:name="Вывод:_коллективом_лицея_успешно_решаютс"/>
      <w:bookmarkEnd w:id="16"/>
      <w:r>
        <w:t>питания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определенный период.</w:t>
      </w:r>
    </w:p>
    <w:p w:rsidR="005544AE" w:rsidRDefault="00285527">
      <w:pPr>
        <w:pStyle w:val="2"/>
        <w:ind w:right="1480"/>
        <w:jc w:val="both"/>
      </w:pPr>
      <w:r>
        <w:t>Вывод:</w:t>
      </w:r>
      <w:r>
        <w:rPr>
          <w:spacing w:val="21"/>
        </w:rPr>
        <w:t xml:space="preserve"> </w:t>
      </w:r>
      <w:r>
        <w:t>коллективом</w:t>
      </w:r>
      <w:r>
        <w:rPr>
          <w:spacing w:val="24"/>
        </w:rPr>
        <w:t xml:space="preserve"> </w:t>
      </w:r>
      <w:r>
        <w:t>лицея</w:t>
      </w:r>
      <w:r>
        <w:rPr>
          <w:spacing w:val="24"/>
        </w:rPr>
        <w:t xml:space="preserve"> </w:t>
      </w:r>
      <w:r>
        <w:t>успешно</w:t>
      </w:r>
      <w:r>
        <w:rPr>
          <w:spacing w:val="22"/>
        </w:rPr>
        <w:t xml:space="preserve"> </w:t>
      </w:r>
      <w:r>
        <w:t>решаются</w:t>
      </w:r>
      <w:r>
        <w:rPr>
          <w:spacing w:val="23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5544AE" w:rsidRDefault="00285527">
      <w:pPr>
        <w:ind w:left="3256"/>
        <w:jc w:val="both"/>
        <w:rPr>
          <w:b/>
          <w:sz w:val="28"/>
        </w:rPr>
      </w:pPr>
      <w:r>
        <w:rPr>
          <w:b/>
          <w:sz w:val="28"/>
          <w:u w:val="thick"/>
        </w:rPr>
        <w:t>Состояние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психологической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службы.</w:t>
      </w:r>
    </w:p>
    <w:p w:rsidR="005544AE" w:rsidRDefault="00285527">
      <w:pPr>
        <w:pStyle w:val="a3"/>
        <w:spacing w:before="201"/>
        <w:ind w:left="1099" w:right="1275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МКОУ</w:t>
      </w:r>
      <w:r>
        <w:rPr>
          <w:b/>
          <w:spacing w:val="1"/>
        </w:rPr>
        <w:t xml:space="preserve"> </w:t>
      </w:r>
      <w:r>
        <w:rPr>
          <w:b/>
        </w:rPr>
        <w:t>«МПЛ№2»</w:t>
      </w:r>
      <w:r>
        <w:rPr>
          <w:b/>
          <w:spacing w:val="1"/>
        </w:rPr>
        <w:t xml:space="preserve"> </w:t>
      </w:r>
      <w:r>
        <w:rPr>
          <w:b/>
        </w:rPr>
        <w:t>создана</w:t>
      </w:r>
      <w:r>
        <w:rPr>
          <w:b/>
          <w:spacing w:val="1"/>
        </w:rPr>
        <w:t xml:space="preserve"> </w:t>
      </w:r>
      <w:r>
        <w:rPr>
          <w:b/>
        </w:rPr>
        <w:t>психолого-педагогическая</w:t>
      </w:r>
      <w:r>
        <w:rPr>
          <w:b/>
          <w:spacing w:val="1"/>
        </w:rPr>
        <w:t xml:space="preserve"> </w:t>
      </w:r>
      <w:r>
        <w:rPr>
          <w:b/>
        </w:rPr>
        <w:t>служба.</w:t>
      </w:r>
      <w:r>
        <w:rPr>
          <w:b/>
          <w:spacing w:val="-67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лицее.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работа психологов и соц</w:t>
      </w:r>
      <w:proofErr w:type="gramStart"/>
      <w:r>
        <w:t>.п</w:t>
      </w:r>
      <w:proofErr w:type="gramEnd"/>
      <w:r>
        <w:t>едагогов в значительной степени 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индивидуального подхода к каждому ребенку, учета его возможностей и</w:t>
      </w:r>
      <w:r>
        <w:rPr>
          <w:spacing w:val="1"/>
        </w:rPr>
        <w:t xml:space="preserve"> </w:t>
      </w:r>
      <w:r>
        <w:t>склонностей.</w:t>
      </w:r>
    </w:p>
    <w:p w:rsidR="005544AE" w:rsidRDefault="00285527">
      <w:pPr>
        <w:pStyle w:val="3"/>
        <w:spacing w:line="320" w:lineRule="exact"/>
        <w:ind w:left="1099"/>
        <w:jc w:val="both"/>
        <w:rPr>
          <w:u w:val="none"/>
        </w:rPr>
      </w:pPr>
      <w:r>
        <w:rPr>
          <w:u w:val="none"/>
        </w:rPr>
        <w:t>Цель психолого-</w:t>
      </w:r>
      <w:r>
        <w:rPr>
          <w:spacing w:val="-2"/>
          <w:u w:val="none"/>
        </w:rPr>
        <w:t xml:space="preserve"> </w:t>
      </w:r>
      <w:r>
        <w:rPr>
          <w:u w:val="none"/>
        </w:rPr>
        <w:t>педагогической</w:t>
      </w:r>
      <w:r>
        <w:rPr>
          <w:spacing w:val="-4"/>
          <w:u w:val="none"/>
        </w:rPr>
        <w:t xml:space="preserve"> </w:t>
      </w:r>
      <w:r>
        <w:rPr>
          <w:u w:val="none"/>
        </w:rPr>
        <w:t>службы:</w:t>
      </w:r>
    </w:p>
    <w:p w:rsidR="005544AE" w:rsidRDefault="00285527">
      <w:pPr>
        <w:pStyle w:val="a3"/>
        <w:spacing w:before="2"/>
        <w:ind w:left="1099" w:right="1333"/>
      </w:pPr>
      <w:r>
        <w:t>своевременное и последовательное психолого-педагогическое</w:t>
      </w:r>
      <w:r>
        <w:rPr>
          <w:spacing w:val="1"/>
        </w:rPr>
        <w:t xml:space="preserve"> </w:t>
      </w:r>
      <w:r>
        <w:t>сопровождение образовательного процесса и профессиональное решение</w:t>
      </w:r>
      <w:r>
        <w:rPr>
          <w:spacing w:val="-67"/>
        </w:rPr>
        <w:t xml:space="preserve"> </w:t>
      </w:r>
      <w:r>
        <w:t>проблем, встающих в обучении</w:t>
      </w:r>
      <w:r>
        <w:rPr>
          <w:spacing w:val="1"/>
        </w:rPr>
        <w:t xml:space="preserve"> </w:t>
      </w:r>
      <w:r>
        <w:t>и воспитании школьников;</w:t>
      </w:r>
      <w:r>
        <w:rPr>
          <w:spacing w:val="1"/>
        </w:rPr>
        <w:t xml:space="preserve"> </w:t>
      </w:r>
      <w:r>
        <w:t xml:space="preserve">своевременное выявление и оказание помощи </w:t>
      </w:r>
      <w:proofErr w:type="gramStart"/>
      <w:r>
        <w:t>обучающимся</w:t>
      </w:r>
      <w:proofErr w:type="gramEnd"/>
      <w:r>
        <w:t>, имеющим</w:t>
      </w:r>
      <w:r>
        <w:rPr>
          <w:spacing w:val="1"/>
        </w:rPr>
        <w:t xml:space="preserve"> </w:t>
      </w:r>
      <w:r>
        <w:t>нарушения 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6"/>
        </w:rPr>
        <w:t xml:space="preserve"> </w:t>
      </w:r>
      <w:r>
        <w:t>речи;</w:t>
      </w:r>
    </w:p>
    <w:p w:rsidR="005544AE" w:rsidRDefault="00285527">
      <w:pPr>
        <w:pStyle w:val="a3"/>
        <w:spacing w:before="6"/>
        <w:ind w:right="2092"/>
      </w:pPr>
      <w:r>
        <w:t>повышение психолого-педагогической культуры образовательного</w:t>
      </w:r>
      <w:r>
        <w:rPr>
          <w:spacing w:val="-67"/>
        </w:rPr>
        <w:t xml:space="preserve"> </w:t>
      </w:r>
      <w:r>
        <w:t>учреждения.</w:t>
      </w:r>
    </w:p>
    <w:p w:rsidR="005544AE" w:rsidRDefault="005544AE">
      <w:p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2"/>
        <w:spacing w:before="58"/>
        <w:jc w:val="both"/>
      </w:pPr>
      <w:bookmarkStart w:id="17" w:name="Основные_направления_деятельности:"/>
      <w:bookmarkEnd w:id="17"/>
      <w:r>
        <w:lastRenderedPageBreak/>
        <w:t>Основные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деятельности:</w:t>
      </w:r>
    </w:p>
    <w:p w:rsidR="005544AE" w:rsidRDefault="00285527">
      <w:pPr>
        <w:pStyle w:val="a3"/>
        <w:spacing w:before="134"/>
        <w:ind w:left="1099" w:right="1271"/>
        <w:jc w:val="both"/>
      </w:pPr>
      <w:r>
        <w:rPr>
          <w:b/>
          <w:i/>
        </w:rPr>
        <w:t>Диагностика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 индивидуально-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диагностики специалистом делается заключение о развитии ребенка и</w:t>
      </w:r>
      <w:r>
        <w:rPr>
          <w:spacing w:val="1"/>
        </w:rPr>
        <w:t xml:space="preserve"> </w:t>
      </w:r>
      <w:r>
        <w:t>целесообразности той или иной коррекционной работы с ним.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10"/>
        </w:rPr>
        <w:t xml:space="preserve"> </w:t>
      </w:r>
      <w:r>
        <w:t>эксперимент.</w:t>
      </w:r>
    </w:p>
    <w:p w:rsidR="005544AE" w:rsidRDefault="00285527">
      <w:pPr>
        <w:pStyle w:val="a3"/>
        <w:spacing w:before="5"/>
        <w:ind w:left="1099" w:right="1278"/>
        <w:jc w:val="both"/>
      </w:pPr>
      <w:r>
        <w:rPr>
          <w:b/>
          <w:i/>
        </w:rPr>
        <w:t>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коррекционная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</w:t>
      </w:r>
      <w:r>
        <w:rPr>
          <w:spacing w:val="7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учащихся. Основными формами психологической коррекции являются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школьников, активные формы коррекции (тренинг, деловая игра, часы</w:t>
      </w:r>
      <w:r>
        <w:rPr>
          <w:spacing w:val="1"/>
        </w:rPr>
        <w:t xml:space="preserve"> </w:t>
      </w:r>
      <w:r>
        <w:rPr>
          <w:spacing w:val="-1"/>
        </w:rPr>
        <w:t>общения),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 групповые</w:t>
      </w:r>
      <w:r>
        <w:rPr>
          <w:spacing w:val="-19"/>
        </w:rPr>
        <w:t xml:space="preserve"> </w:t>
      </w:r>
      <w:r>
        <w:t>собеседования.</w:t>
      </w:r>
    </w:p>
    <w:p w:rsidR="005544AE" w:rsidRDefault="00285527">
      <w:pPr>
        <w:pStyle w:val="a3"/>
        <w:spacing w:before="56"/>
        <w:ind w:left="1099" w:right="1278" w:hanging="1"/>
        <w:jc w:val="both"/>
      </w:pPr>
      <w:r>
        <w:rPr>
          <w:b/>
          <w:i/>
        </w:rPr>
        <w:t xml:space="preserve">Консультирование </w:t>
      </w:r>
      <w:r>
        <w:t>- оказание психологической помощи учащимся, 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проблем.</w:t>
      </w:r>
      <w:r>
        <w:rPr>
          <w:spacing w:val="7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консультирования:</w:t>
      </w:r>
      <w:r>
        <w:rPr>
          <w:spacing w:val="1"/>
        </w:rPr>
        <w:t xml:space="preserve"> </w:t>
      </w:r>
      <w:r>
        <w:t>лектории,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консультации.</w:t>
      </w:r>
    </w:p>
    <w:p w:rsidR="005544AE" w:rsidRDefault="00285527">
      <w:pPr>
        <w:pStyle w:val="a3"/>
        <w:spacing w:before="8"/>
        <w:ind w:left="1099" w:right="1278"/>
        <w:jc w:val="both"/>
      </w:pPr>
      <w:r>
        <w:rPr>
          <w:b/>
          <w:i/>
        </w:rPr>
        <w:t>Просветительская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работа </w:t>
      </w:r>
      <w:r>
        <w:t>-</w:t>
      </w:r>
      <w:r>
        <w:rPr>
          <w:spacing w:val="70"/>
        </w:rPr>
        <w:t xml:space="preserve"> </w:t>
      </w:r>
      <w:r>
        <w:t>распространение психологических знаний</w:t>
      </w:r>
      <w:r>
        <w:rPr>
          <w:spacing w:val="-67"/>
        </w:rPr>
        <w:t xml:space="preserve"> </w:t>
      </w:r>
      <w:r>
        <w:t>в педагогической, родительской и ученической среде, осуществляемое в</w:t>
      </w:r>
      <w:r>
        <w:rPr>
          <w:spacing w:val="1"/>
        </w:rPr>
        <w:t xml:space="preserve"> </w:t>
      </w:r>
      <w:r>
        <w:t>формах лекций, бесед,</w:t>
      </w:r>
      <w:r>
        <w:rPr>
          <w:spacing w:val="70"/>
        </w:rPr>
        <w:t xml:space="preserve"> </w:t>
      </w:r>
      <w:r>
        <w:t>семинаров, выставок, литературных подборок и</w:t>
      </w:r>
      <w:r>
        <w:rPr>
          <w:spacing w:val="1"/>
        </w:rPr>
        <w:t xml:space="preserve"> </w:t>
      </w:r>
      <w:r>
        <w:t>пр.</w:t>
      </w:r>
    </w:p>
    <w:p w:rsidR="005544AE" w:rsidRDefault="00285527">
      <w:pPr>
        <w:pStyle w:val="a3"/>
        <w:spacing w:before="12"/>
        <w:ind w:left="1099" w:right="1280" w:hanging="1"/>
        <w:jc w:val="both"/>
      </w:pPr>
      <w:r>
        <w:rPr>
          <w:b/>
          <w:i/>
        </w:rPr>
        <w:t>Организационно-методическая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разработки</w:t>
      </w:r>
      <w:r>
        <w:rPr>
          <w:spacing w:val="-6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супервизорство,</w:t>
      </w:r>
      <w:r>
        <w:rPr>
          <w:spacing w:val="1"/>
        </w:rPr>
        <w:t xml:space="preserve"> </w:t>
      </w:r>
      <w:r>
        <w:t>посещение</w:t>
      </w:r>
      <w:r>
        <w:rPr>
          <w:spacing w:val="-67"/>
        </w:rPr>
        <w:t xml:space="preserve"> </w:t>
      </w:r>
      <w:r>
        <w:rPr>
          <w:spacing w:val="-1"/>
        </w:rPr>
        <w:t>совещаний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методических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др.</w:t>
      </w:r>
    </w:p>
    <w:p w:rsidR="005544AE" w:rsidRDefault="00285527">
      <w:pPr>
        <w:spacing w:before="8"/>
        <w:ind w:left="1099" w:right="3148"/>
        <w:jc w:val="both"/>
        <w:rPr>
          <w:sz w:val="28"/>
        </w:rPr>
      </w:pPr>
      <w:r>
        <w:rPr>
          <w:b/>
          <w:i/>
          <w:sz w:val="28"/>
        </w:rPr>
        <w:t xml:space="preserve">Экспертная работа </w:t>
      </w:r>
      <w:r>
        <w:rPr>
          <w:sz w:val="28"/>
        </w:rPr>
        <w:t>- участие в консилиумах, комиссиях,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совещаниях.</w:t>
      </w:r>
    </w:p>
    <w:p w:rsidR="005544AE" w:rsidRDefault="00285527">
      <w:pPr>
        <w:pStyle w:val="a3"/>
        <w:ind w:left="1099" w:right="1112" w:firstLine="1331"/>
        <w:jc w:val="both"/>
      </w:pPr>
      <w:r>
        <w:t>К профессии учителя многие учащиеся относятся</w:t>
      </w:r>
      <w:r>
        <w:rPr>
          <w:spacing w:val="1"/>
        </w:rPr>
        <w:t xml:space="preserve"> </w:t>
      </w:r>
      <w:r>
        <w:t>с уважением,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любимого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Ценят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учителях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знание своего предмета, умение контактировать с учениками и классом, а</w:t>
      </w:r>
      <w:r>
        <w:rPr>
          <w:spacing w:val="1"/>
        </w:rPr>
        <w:t xml:space="preserve"> </w:t>
      </w:r>
      <w:r>
        <w:t>также доброту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справедливость.</w:t>
      </w:r>
    </w:p>
    <w:p w:rsidR="005544AE" w:rsidRDefault="00285527">
      <w:pPr>
        <w:pStyle w:val="a3"/>
        <w:ind w:left="1099" w:right="1109"/>
        <w:jc w:val="both"/>
      </w:pPr>
      <w:r>
        <w:t>Проводятся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переходящих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«Тревожность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пятиклассников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адаптации»,</w:t>
      </w:r>
      <w:r>
        <w:rPr>
          <w:spacing w:val="3"/>
        </w:rPr>
        <w:t xml:space="preserve"> </w:t>
      </w:r>
      <w:r>
        <w:t>«Школьная</w:t>
      </w:r>
      <w:r>
        <w:rPr>
          <w:spacing w:val="1"/>
        </w:rPr>
        <w:t xml:space="preserve"> </w:t>
      </w:r>
      <w:r>
        <w:t>мотивация»</w:t>
      </w:r>
    </w:p>
    <w:p w:rsidR="005544AE" w:rsidRDefault="00285527">
      <w:pPr>
        <w:pStyle w:val="a3"/>
        <w:ind w:left="1099" w:right="1114" w:firstLine="1192"/>
        <w:jc w:val="both"/>
      </w:pPr>
      <w:r>
        <w:t>С учащимися старших классов проводится фронтальный метод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благополучно чувствует себя учащийся. Учащимся предлагается</w:t>
      </w:r>
      <w:r>
        <w:rPr>
          <w:spacing w:val="1"/>
        </w:rPr>
        <w:t xml:space="preserve"> </w:t>
      </w:r>
      <w:r>
        <w:t>написать</w:t>
      </w:r>
      <w:r>
        <w:rPr>
          <w:spacing w:val="-67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«Пустыня».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выяснить</w:t>
      </w:r>
      <w:r>
        <w:rPr>
          <w:spacing w:val="1"/>
        </w:rPr>
        <w:t xml:space="preserve"> </w:t>
      </w:r>
      <w:r>
        <w:t>душевное состояние,</w:t>
      </w:r>
      <w:r>
        <w:rPr>
          <w:spacing w:val="4"/>
        </w:rPr>
        <w:t xml:space="preserve"> </w:t>
      </w:r>
      <w:r>
        <w:t>страхи ребенка.</w:t>
      </w:r>
    </w:p>
    <w:p w:rsidR="005544AE" w:rsidRDefault="00285527">
      <w:pPr>
        <w:pStyle w:val="a3"/>
        <w:ind w:left="1099" w:right="1112"/>
        <w:jc w:val="both"/>
      </w:pPr>
      <w:r>
        <w:t>Коррекционо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дискомфорта,</w:t>
      </w:r>
      <w:r>
        <w:rPr>
          <w:spacing w:val="-67"/>
        </w:rPr>
        <w:t xml:space="preserve"> </w:t>
      </w:r>
      <w:r>
        <w:t>коррекция зависимости от окружающих, снятие враждебности, коррекция</w:t>
      </w:r>
      <w:r>
        <w:rPr>
          <w:spacing w:val="1"/>
        </w:rPr>
        <w:t xml:space="preserve"> </w:t>
      </w:r>
      <w:r>
        <w:t>тревожности,</w:t>
      </w:r>
      <w:r>
        <w:rPr>
          <w:spacing w:val="14"/>
        </w:rPr>
        <w:t xml:space="preserve"> </w:t>
      </w:r>
      <w:r>
        <w:t>коррекция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психических</w:t>
      </w:r>
      <w:r>
        <w:rPr>
          <w:spacing w:val="11"/>
        </w:rPr>
        <w:t xml:space="preserve"> </w:t>
      </w:r>
      <w:r>
        <w:t>особенностей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left="1099" w:right="1114"/>
        <w:jc w:val="both"/>
      </w:pPr>
      <w:r>
        <w:lastRenderedPageBreak/>
        <w:t>учащихся - развитие психических функций: внимание, память, 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психических состояний.</w:t>
      </w:r>
    </w:p>
    <w:p w:rsidR="005544AE" w:rsidRDefault="00285527">
      <w:pPr>
        <w:pStyle w:val="a3"/>
        <w:spacing w:before="2"/>
        <w:ind w:left="1099" w:right="1100" w:firstLine="719"/>
      </w:pPr>
      <w:r>
        <w:t>Консультативная</w:t>
      </w:r>
      <w:r>
        <w:rPr>
          <w:spacing w:val="-1"/>
        </w:rPr>
        <w:t xml:space="preserve"> </w:t>
      </w:r>
      <w:r>
        <w:t>работа включает</w:t>
      </w:r>
      <w:r>
        <w:rPr>
          <w:spacing w:val="2"/>
        </w:rPr>
        <w:t xml:space="preserve"> </w:t>
      </w:r>
      <w:r>
        <w:t>в себя:</w:t>
      </w:r>
      <w:r>
        <w:rPr>
          <w:spacing w:val="-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педагогов, родителей, учащихся по итогам диагностик, анкетирования, а</w:t>
      </w:r>
      <w:r>
        <w:rPr>
          <w:spacing w:val="1"/>
        </w:rPr>
        <w:t xml:space="preserve"> </w:t>
      </w:r>
      <w:r>
        <w:t xml:space="preserve">также индивидуальные консультации по запросам. </w:t>
      </w:r>
      <w:proofErr w:type="gramStart"/>
      <w:r>
        <w:t>Рекомендации</w:t>
      </w:r>
      <w:r>
        <w:rPr>
          <w:spacing w:val="1"/>
        </w:rPr>
        <w:t xml:space="preserve"> </w:t>
      </w:r>
      <w:r>
        <w:t>учителям, учащимся,</w:t>
      </w:r>
      <w:r>
        <w:rPr>
          <w:spacing w:val="1"/>
        </w:rPr>
        <w:t xml:space="preserve"> </w:t>
      </w:r>
      <w:r>
        <w:t>родителям, по психологической подготовки к ЕГЭ и</w:t>
      </w:r>
      <w:r>
        <w:rPr>
          <w:spacing w:val="-67"/>
        </w:rPr>
        <w:t xml:space="preserve"> </w:t>
      </w:r>
      <w:r>
        <w:t>ОГЭ.</w:t>
      </w:r>
      <w:proofErr w:type="gramEnd"/>
    </w:p>
    <w:p w:rsidR="005544AE" w:rsidRDefault="00285527">
      <w:pPr>
        <w:pStyle w:val="a3"/>
        <w:ind w:left="1099" w:right="1500" w:firstLine="703"/>
      </w:pPr>
      <w:r>
        <w:t>Большое значение занимает просветительская и</w:t>
      </w:r>
      <w:r>
        <w:rPr>
          <w:spacing w:val="1"/>
        </w:rPr>
        <w:t xml:space="preserve"> </w:t>
      </w:r>
      <w:r>
        <w:t>психопрофилактическая работа, включающая, в себя выявление причин</w:t>
      </w:r>
      <w:r>
        <w:rPr>
          <w:spacing w:val="-67"/>
        </w:rPr>
        <w:t xml:space="preserve"> </w:t>
      </w:r>
      <w:r>
        <w:t>школьной дезадаптации, а также беседы, диспуты, круглые столы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 часах с учащимися «Как наркотики действуют на организм</w:t>
      </w:r>
      <w:r>
        <w:rPr>
          <w:spacing w:val="1"/>
        </w:rPr>
        <w:t xml:space="preserve"> </w:t>
      </w:r>
      <w:r>
        <w:t>человека»,</w:t>
      </w:r>
      <w:r>
        <w:rPr>
          <w:spacing w:val="2"/>
        </w:rPr>
        <w:t xml:space="preserve"> </w:t>
      </w:r>
      <w:r>
        <w:t>«Шкала чувств»,</w:t>
      </w:r>
      <w:r>
        <w:rPr>
          <w:spacing w:val="3"/>
        </w:rPr>
        <w:t xml:space="preserve"> </w:t>
      </w:r>
      <w:r>
        <w:t>«Суицид»,</w:t>
      </w:r>
      <w:r>
        <w:rPr>
          <w:spacing w:val="3"/>
        </w:rPr>
        <w:t xml:space="preserve"> </w:t>
      </w:r>
      <w:r>
        <w:t>«Выбор</w:t>
      </w:r>
      <w:r>
        <w:rPr>
          <w:spacing w:val="-3"/>
        </w:rPr>
        <w:t xml:space="preserve"> </w:t>
      </w:r>
      <w:r>
        <w:t>профессии».</w:t>
      </w:r>
    </w:p>
    <w:p w:rsidR="005544AE" w:rsidRDefault="00285527">
      <w:pPr>
        <w:pStyle w:val="a3"/>
        <w:spacing w:before="1"/>
        <w:ind w:left="1099" w:right="1746"/>
      </w:pPr>
      <w:r>
        <w:t>Просветительская работа проводилась и с родителями «Суицид среди</w:t>
      </w:r>
      <w:r>
        <w:rPr>
          <w:spacing w:val="-67"/>
        </w:rPr>
        <w:t xml:space="preserve"> </w:t>
      </w:r>
      <w:r>
        <w:t>подростков»,</w:t>
      </w:r>
      <w:r>
        <w:rPr>
          <w:spacing w:val="3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сенсорики».</w:t>
      </w:r>
    </w:p>
    <w:p w:rsidR="005544AE" w:rsidRDefault="00285527">
      <w:pPr>
        <w:pStyle w:val="a3"/>
        <w:ind w:left="1099" w:right="1476" w:firstLine="771"/>
      </w:pPr>
      <w:r>
        <w:t>С педагогами лицея также проводится</w:t>
      </w:r>
      <w:r>
        <w:rPr>
          <w:spacing w:val="1"/>
        </w:rPr>
        <w:t xml:space="preserve"> </w:t>
      </w:r>
      <w:r>
        <w:t>определенная работа, т.к.</w:t>
      </w:r>
      <w:r>
        <w:rPr>
          <w:spacing w:val="1"/>
        </w:rPr>
        <w:t xml:space="preserve"> </w:t>
      </w:r>
      <w:r>
        <w:t>одним из важных компонентов психологического климата выступает</w:t>
      </w:r>
      <w:r>
        <w:rPr>
          <w:spacing w:val="1"/>
        </w:rPr>
        <w:t xml:space="preserve"> </w:t>
      </w:r>
      <w:r>
        <w:t>ступень удовлетворенности педагогов жизнедеятельностью в школьном</w:t>
      </w:r>
      <w:r>
        <w:rPr>
          <w:spacing w:val="-67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положением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нем.</w:t>
      </w:r>
    </w:p>
    <w:p w:rsidR="005544AE" w:rsidRDefault="005544AE">
      <w:pPr>
        <w:pStyle w:val="a3"/>
        <w:spacing w:before="9"/>
        <w:ind w:left="0"/>
        <w:rPr>
          <w:sz w:val="27"/>
        </w:rPr>
      </w:pPr>
    </w:p>
    <w:p w:rsidR="005544AE" w:rsidRDefault="00285527">
      <w:pPr>
        <w:pStyle w:val="2"/>
        <w:ind w:left="3135"/>
        <w:jc w:val="both"/>
      </w:pPr>
      <w:bookmarkStart w:id="18" w:name="Медицинское_обслуживание"/>
      <w:bookmarkEnd w:id="18"/>
      <w:r>
        <w:rPr>
          <w:spacing w:val="-1"/>
          <w:u w:val="thick"/>
        </w:rPr>
        <w:t>Медицинское</w:t>
      </w:r>
      <w:r>
        <w:rPr>
          <w:spacing w:val="-15"/>
          <w:u w:val="thick"/>
        </w:rPr>
        <w:t xml:space="preserve"> </w:t>
      </w:r>
      <w:r>
        <w:rPr>
          <w:u w:val="thick"/>
        </w:rPr>
        <w:t>обслуживание</w:t>
      </w:r>
    </w:p>
    <w:p w:rsidR="005544AE" w:rsidRDefault="00285527">
      <w:pPr>
        <w:pStyle w:val="a3"/>
        <w:spacing w:before="2"/>
        <w:ind w:left="1099" w:right="1112"/>
        <w:jc w:val="both"/>
      </w:pP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оснащенный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осмотры,</w:t>
      </w:r>
      <w:r>
        <w:rPr>
          <w:spacing w:val="1"/>
        </w:rPr>
        <w:t xml:space="preserve"> </w:t>
      </w:r>
      <w:r>
        <w:t>прививки.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медицинская сестра (по</w:t>
      </w:r>
      <w:r>
        <w:rPr>
          <w:spacing w:val="-2"/>
        </w:rPr>
        <w:t xml:space="preserve"> </w:t>
      </w:r>
      <w:r>
        <w:t>договору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поликлиникой).</w:t>
      </w:r>
    </w:p>
    <w:p w:rsidR="005544AE" w:rsidRDefault="00285527">
      <w:pPr>
        <w:pStyle w:val="2"/>
        <w:spacing w:line="321" w:lineRule="exact"/>
        <w:ind w:left="1099"/>
      </w:pPr>
      <w:r>
        <w:t>Группы здоровья:</w:t>
      </w:r>
    </w:p>
    <w:p w:rsidR="005544AE" w:rsidRDefault="00285527" w:rsidP="002E2698">
      <w:pPr>
        <w:pStyle w:val="a4"/>
        <w:numPr>
          <w:ilvl w:val="0"/>
          <w:numId w:val="6"/>
        </w:numPr>
        <w:tabs>
          <w:tab w:val="left" w:pos="1312"/>
        </w:tabs>
        <w:spacing w:line="321" w:lineRule="exact"/>
        <w:ind w:hanging="213"/>
        <w:rPr>
          <w:b/>
          <w:sz w:val="28"/>
        </w:rPr>
      </w:pPr>
      <w:r>
        <w:rPr>
          <w:b/>
          <w:sz w:val="28"/>
        </w:rPr>
        <w:t>группа 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45</w:t>
      </w:r>
      <w:r w:rsidR="00375394">
        <w:rPr>
          <w:b/>
          <w:sz w:val="28"/>
        </w:rPr>
        <w:t>8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чел.,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59%</w:t>
      </w:r>
    </w:p>
    <w:p w:rsidR="005544AE" w:rsidRDefault="00285527" w:rsidP="002E2698">
      <w:pPr>
        <w:pStyle w:val="2"/>
        <w:numPr>
          <w:ilvl w:val="0"/>
          <w:numId w:val="6"/>
        </w:numPr>
        <w:tabs>
          <w:tab w:val="left" w:pos="1312"/>
        </w:tabs>
        <w:spacing w:before="2" w:line="321" w:lineRule="exact"/>
        <w:ind w:hanging="213"/>
      </w:pPr>
      <w:r>
        <w:t>группа —</w:t>
      </w:r>
      <w:r>
        <w:rPr>
          <w:spacing w:val="-1"/>
        </w:rPr>
        <w:t xml:space="preserve"> </w:t>
      </w:r>
      <w:r w:rsidR="00375394">
        <w:t>297</w:t>
      </w:r>
      <w:r>
        <w:rPr>
          <w:spacing w:val="-4"/>
        </w:rPr>
        <w:t xml:space="preserve"> </w:t>
      </w:r>
      <w:r>
        <w:t>чел.,</w:t>
      </w:r>
      <w:r>
        <w:rPr>
          <w:spacing w:val="2"/>
        </w:rPr>
        <w:t xml:space="preserve"> </w:t>
      </w:r>
      <w:r>
        <w:t>37%</w:t>
      </w:r>
    </w:p>
    <w:p w:rsidR="005544AE" w:rsidRDefault="00285527" w:rsidP="002E2698">
      <w:pPr>
        <w:pStyle w:val="a4"/>
        <w:numPr>
          <w:ilvl w:val="0"/>
          <w:numId w:val="6"/>
        </w:numPr>
        <w:tabs>
          <w:tab w:val="left" w:pos="1312"/>
        </w:tabs>
        <w:spacing w:line="321" w:lineRule="exact"/>
        <w:ind w:hanging="213"/>
        <w:rPr>
          <w:b/>
          <w:sz w:val="28"/>
        </w:rPr>
      </w:pPr>
      <w:r>
        <w:rPr>
          <w:b/>
          <w:sz w:val="28"/>
        </w:rPr>
        <w:t>группа—4</w:t>
      </w:r>
      <w:r w:rsidR="00375394"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чел.,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6%</w:t>
      </w:r>
    </w:p>
    <w:p w:rsidR="005544AE" w:rsidRDefault="00375394" w:rsidP="002E2698">
      <w:pPr>
        <w:pStyle w:val="2"/>
        <w:numPr>
          <w:ilvl w:val="0"/>
          <w:numId w:val="6"/>
        </w:numPr>
        <w:tabs>
          <w:tab w:val="left" w:pos="1312"/>
        </w:tabs>
        <w:spacing w:before="2" w:line="321" w:lineRule="exact"/>
        <w:ind w:hanging="213"/>
      </w:pPr>
      <w:r>
        <w:t>группа—3</w:t>
      </w:r>
      <w:r w:rsidR="00285527">
        <w:rPr>
          <w:spacing w:val="-5"/>
        </w:rPr>
        <w:t xml:space="preserve"> </w:t>
      </w:r>
      <w:r w:rsidR="00285527">
        <w:t>чел.,</w:t>
      </w:r>
      <w:r w:rsidR="00285527">
        <w:rPr>
          <w:spacing w:val="-2"/>
        </w:rPr>
        <w:t xml:space="preserve"> </w:t>
      </w:r>
      <w:r w:rsidR="00285527">
        <w:t>0,1%</w:t>
      </w:r>
    </w:p>
    <w:p w:rsidR="005544AE" w:rsidRDefault="00285527" w:rsidP="002E2698">
      <w:pPr>
        <w:pStyle w:val="a4"/>
        <w:numPr>
          <w:ilvl w:val="0"/>
          <w:numId w:val="6"/>
        </w:numPr>
        <w:tabs>
          <w:tab w:val="left" w:pos="1312"/>
        </w:tabs>
        <w:spacing w:line="321" w:lineRule="exact"/>
        <w:ind w:hanging="213"/>
        <w:rPr>
          <w:b/>
          <w:sz w:val="28"/>
        </w:rPr>
      </w:pPr>
      <w:r>
        <w:rPr>
          <w:b/>
          <w:sz w:val="28"/>
        </w:rPr>
        <w:t>группа 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 w:rsidR="00375394">
        <w:rPr>
          <w:b/>
          <w:sz w:val="28"/>
        </w:rPr>
        <w:t>6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чел.,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%</w:t>
      </w:r>
    </w:p>
    <w:p w:rsidR="005544AE" w:rsidRDefault="00285527">
      <w:pPr>
        <w:pStyle w:val="a3"/>
        <w:spacing w:before="2" w:line="321" w:lineRule="exact"/>
        <w:ind w:left="1098"/>
      </w:pPr>
      <w:r>
        <w:t>Несчастные</w:t>
      </w:r>
      <w:r>
        <w:rPr>
          <w:spacing w:val="-2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лицее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зарегистрированы.</w:t>
      </w:r>
    </w:p>
    <w:p w:rsidR="005544AE" w:rsidRDefault="00285527">
      <w:pPr>
        <w:pStyle w:val="a3"/>
        <w:ind w:left="1098" w:right="1110"/>
        <w:jc w:val="both"/>
      </w:pPr>
      <w:r>
        <w:t>Учащиеся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директор,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постоянно</w:t>
      </w:r>
      <w:r>
        <w:rPr>
          <w:spacing w:val="-67"/>
        </w:rPr>
        <w:t xml:space="preserve"> </w:t>
      </w:r>
      <w:r>
        <w:t>следят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качеством приготовленной пищи.</w:t>
      </w:r>
    </w:p>
    <w:p w:rsidR="005544AE" w:rsidRDefault="005544AE">
      <w:pPr>
        <w:pStyle w:val="a3"/>
        <w:spacing w:before="11"/>
        <w:ind w:left="0"/>
        <w:rPr>
          <w:sz w:val="27"/>
        </w:rPr>
      </w:pPr>
    </w:p>
    <w:p w:rsidR="005544AE" w:rsidRDefault="00285527">
      <w:pPr>
        <w:pStyle w:val="2"/>
        <w:spacing w:line="321" w:lineRule="exact"/>
        <w:ind w:left="3415"/>
        <w:jc w:val="both"/>
      </w:pPr>
      <w:bookmarkStart w:id="19" w:name="Методическая_работа"/>
      <w:bookmarkEnd w:id="19"/>
      <w:r>
        <w:rPr>
          <w:u w:val="thick"/>
        </w:rPr>
        <w:t>Методическая</w:t>
      </w:r>
      <w:r>
        <w:rPr>
          <w:spacing w:val="-10"/>
          <w:u w:val="thick"/>
        </w:rPr>
        <w:t xml:space="preserve"> </w:t>
      </w:r>
      <w:r>
        <w:rPr>
          <w:u w:val="thick"/>
        </w:rPr>
        <w:t>работа</w:t>
      </w:r>
    </w:p>
    <w:p w:rsidR="005544AE" w:rsidRDefault="00285527">
      <w:pPr>
        <w:pStyle w:val="a3"/>
        <w:spacing w:line="321" w:lineRule="exact"/>
        <w:jc w:val="both"/>
      </w:pPr>
      <w:bookmarkStart w:id="20" w:name="Экспериментальная_и_инновационная_деятел"/>
      <w:bookmarkEnd w:id="20"/>
      <w:r>
        <w:t>Экспериментальная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инновационная</w:t>
      </w:r>
      <w:r>
        <w:rPr>
          <w:spacing w:val="-6"/>
        </w:rPr>
        <w:t xml:space="preserve"> </w:t>
      </w:r>
      <w:r>
        <w:t>деятельность</w:t>
      </w:r>
    </w:p>
    <w:p w:rsidR="005544AE" w:rsidRDefault="00285527">
      <w:pPr>
        <w:pStyle w:val="a3"/>
        <w:spacing w:before="2"/>
        <w:ind w:right="1113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устойчивого нравственного поведения и учебной деятельности учащихся в</w:t>
      </w:r>
      <w:r>
        <w:rPr>
          <w:spacing w:val="-67"/>
        </w:rPr>
        <w:t xml:space="preserve"> </w:t>
      </w:r>
      <w:r>
        <w:t>системе личностного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обучения».</w:t>
      </w:r>
    </w:p>
    <w:p w:rsidR="005544AE" w:rsidRDefault="00285527">
      <w:pPr>
        <w:pStyle w:val="a3"/>
        <w:ind w:left="1099" w:right="1112"/>
        <w:jc w:val="both"/>
      </w:pPr>
      <w:r>
        <w:t>Выбор методической темы лицея определяется результатами проблемно-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выстраиванием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разработкой условий реализации и решения узловой проблемы. В целях</w:t>
      </w:r>
      <w:r>
        <w:rPr>
          <w:spacing w:val="1"/>
        </w:rPr>
        <w:t xml:space="preserve"> </w:t>
      </w:r>
      <w:r>
        <w:t>обеспечения последовательности и преемственности за основу взят блок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любого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30"/>
        </w:rPr>
        <w:t xml:space="preserve"> </w:t>
      </w:r>
      <w:r>
        <w:t>учреждения:</w:t>
      </w:r>
      <w:r>
        <w:rPr>
          <w:spacing w:val="29"/>
        </w:rPr>
        <w:t xml:space="preserve"> </w:t>
      </w:r>
      <w:r>
        <w:t>результативность</w:t>
      </w:r>
      <w:r>
        <w:rPr>
          <w:spacing w:val="27"/>
        </w:rPr>
        <w:t xml:space="preserve"> </w:t>
      </w:r>
      <w:r>
        <w:t>преподавания,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113"/>
        <w:jc w:val="both"/>
      </w:pPr>
      <w:r>
        <w:lastRenderedPageBreak/>
        <w:t>результативность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цели лицея:</w:t>
      </w:r>
    </w:p>
    <w:p w:rsidR="005544AE" w:rsidRDefault="00285527" w:rsidP="002E2698">
      <w:pPr>
        <w:pStyle w:val="a4"/>
        <w:numPr>
          <w:ilvl w:val="0"/>
          <w:numId w:val="5"/>
        </w:numPr>
        <w:tabs>
          <w:tab w:val="left" w:pos="2139"/>
          <w:tab w:val="left" w:pos="2140"/>
        </w:tabs>
        <w:ind w:right="1113" w:firstLine="0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республики;</w:t>
      </w:r>
    </w:p>
    <w:p w:rsidR="005544AE" w:rsidRDefault="00285527" w:rsidP="002E2698">
      <w:pPr>
        <w:pStyle w:val="a4"/>
        <w:numPr>
          <w:ilvl w:val="0"/>
          <w:numId w:val="5"/>
        </w:numPr>
        <w:tabs>
          <w:tab w:val="left" w:pos="2139"/>
          <w:tab w:val="left" w:pos="2140"/>
        </w:tabs>
        <w:ind w:right="1117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возрождения;</w:t>
      </w:r>
    </w:p>
    <w:p w:rsidR="005544AE" w:rsidRDefault="00285527" w:rsidP="002E2698">
      <w:pPr>
        <w:pStyle w:val="a4"/>
        <w:numPr>
          <w:ilvl w:val="0"/>
          <w:numId w:val="5"/>
        </w:numPr>
        <w:tabs>
          <w:tab w:val="left" w:pos="2139"/>
          <w:tab w:val="left" w:pos="2140"/>
        </w:tabs>
        <w:ind w:right="1113" w:firstLine="0"/>
        <w:jc w:val="both"/>
        <w:rPr>
          <w:sz w:val="28"/>
        </w:rPr>
      </w:pP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 w:rsidR="00E55210"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состава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лицее;</w:t>
      </w:r>
    </w:p>
    <w:p w:rsidR="005544AE" w:rsidRDefault="00285527" w:rsidP="002E2698">
      <w:pPr>
        <w:pStyle w:val="a4"/>
        <w:numPr>
          <w:ilvl w:val="0"/>
          <w:numId w:val="5"/>
        </w:numPr>
        <w:tabs>
          <w:tab w:val="left" w:pos="2143"/>
          <w:tab w:val="left" w:pos="2144"/>
        </w:tabs>
        <w:spacing w:before="2"/>
        <w:ind w:left="1099" w:right="1114" w:firstLine="0"/>
        <w:jc w:val="both"/>
        <w:rPr>
          <w:sz w:val="28"/>
        </w:rPr>
      </w:pPr>
      <w:r>
        <w:rPr>
          <w:sz w:val="28"/>
        </w:rPr>
        <w:t>воспитание трудолюбия, уважения к свободе человека,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природе, семье,</w:t>
      </w:r>
      <w:r>
        <w:rPr>
          <w:spacing w:val="4"/>
          <w:sz w:val="28"/>
        </w:rPr>
        <w:t xml:space="preserve"> </w:t>
      </w:r>
      <w:r>
        <w:rPr>
          <w:sz w:val="28"/>
        </w:rPr>
        <w:t>Родине.</w:t>
      </w:r>
    </w:p>
    <w:p w:rsidR="005544AE" w:rsidRDefault="00285527">
      <w:pPr>
        <w:pStyle w:val="a3"/>
        <w:spacing w:before="1"/>
        <w:ind w:right="1120" w:hanging="1"/>
        <w:jc w:val="both"/>
      </w:pPr>
      <w:r>
        <w:t>Для достижения этих целей в лицее сформулированы и основные задачи</w:t>
      </w:r>
      <w:r>
        <w:rPr>
          <w:spacing w:val="1"/>
        </w:rPr>
        <w:t xml:space="preserve"> </w:t>
      </w:r>
      <w:bookmarkStart w:id="21" w:name="1-я_ступень:"/>
      <w:bookmarkEnd w:id="21"/>
      <w:r>
        <w:t>для трех</w:t>
      </w:r>
      <w:r>
        <w:rPr>
          <w:spacing w:val="-2"/>
        </w:rPr>
        <w:t xml:space="preserve"> </w:t>
      </w:r>
      <w:r>
        <w:t>ступеней</w:t>
      </w:r>
      <w:r>
        <w:rPr>
          <w:spacing w:val="2"/>
        </w:rPr>
        <w:t xml:space="preserve"> </w:t>
      </w:r>
      <w:r>
        <w:t>образования:</w:t>
      </w:r>
    </w:p>
    <w:p w:rsidR="005544AE" w:rsidRDefault="00285527" w:rsidP="002E2698">
      <w:pPr>
        <w:pStyle w:val="2"/>
        <w:numPr>
          <w:ilvl w:val="0"/>
          <w:numId w:val="4"/>
        </w:numPr>
        <w:tabs>
          <w:tab w:val="left" w:pos="1335"/>
        </w:tabs>
        <w:spacing w:line="321" w:lineRule="exact"/>
        <w:jc w:val="both"/>
      </w:pPr>
      <w:r>
        <w:t>я</w:t>
      </w:r>
      <w:r>
        <w:rPr>
          <w:spacing w:val="-3"/>
        </w:rPr>
        <w:t xml:space="preserve"> </w:t>
      </w:r>
      <w:r>
        <w:t>ступень: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84"/>
          <w:tab w:val="left" w:pos="2285"/>
        </w:tabs>
        <w:ind w:right="1113" w:hanging="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учреждениями;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84"/>
          <w:tab w:val="left" w:pos="2285"/>
        </w:tabs>
        <w:ind w:right="1113" w:firstLine="0"/>
        <w:rPr>
          <w:sz w:val="28"/>
        </w:rPr>
      </w:pPr>
      <w:r>
        <w:rPr>
          <w:sz w:val="28"/>
        </w:rPr>
        <w:t>мотивационная</w:t>
      </w:r>
      <w:r>
        <w:rPr>
          <w:spacing w:val="44"/>
          <w:sz w:val="28"/>
        </w:rPr>
        <w:t xml:space="preserve"> </w:t>
      </w:r>
      <w:r>
        <w:rPr>
          <w:sz w:val="28"/>
        </w:rPr>
        <w:t>готовность,</w:t>
      </w:r>
      <w:r>
        <w:rPr>
          <w:spacing w:val="43"/>
          <w:sz w:val="28"/>
        </w:rPr>
        <w:t xml:space="preserve"> </w:t>
      </w:r>
      <w:r>
        <w:rPr>
          <w:sz w:val="28"/>
        </w:rPr>
        <w:t>т.е.</w:t>
      </w:r>
      <w:r>
        <w:rPr>
          <w:spacing w:val="46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4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учению;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72"/>
          <w:tab w:val="left" w:pos="2273"/>
        </w:tabs>
        <w:ind w:right="1111" w:firstLine="0"/>
        <w:rPr>
          <w:sz w:val="28"/>
        </w:rPr>
      </w:pPr>
      <w:r>
        <w:rPr>
          <w:sz w:val="28"/>
        </w:rPr>
        <w:t>достаточно</w:t>
      </w:r>
      <w:r>
        <w:rPr>
          <w:spacing w:val="34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3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35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37"/>
          <w:sz w:val="28"/>
        </w:rPr>
        <w:t xml:space="preserve"> </w:t>
      </w:r>
      <w:r>
        <w:rPr>
          <w:sz w:val="28"/>
        </w:rPr>
        <w:t>т.</w:t>
      </w:r>
      <w:r>
        <w:rPr>
          <w:spacing w:val="37"/>
          <w:sz w:val="28"/>
        </w:rPr>
        <w:t xml:space="preserve"> </w:t>
      </w:r>
      <w:r>
        <w:rPr>
          <w:sz w:val="28"/>
        </w:rPr>
        <w:t>е.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волевая готовность;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80"/>
          <w:tab w:val="left" w:pos="2281"/>
        </w:tabs>
        <w:ind w:left="2280" w:hanging="1181"/>
        <w:rPr>
          <w:sz w:val="28"/>
        </w:rPr>
      </w:pP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процессов;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80"/>
          <w:tab w:val="left" w:pos="2281"/>
        </w:tabs>
        <w:spacing w:before="1" w:line="321" w:lineRule="exact"/>
        <w:ind w:left="2280" w:hanging="1181"/>
        <w:rPr>
          <w:sz w:val="28"/>
        </w:rPr>
      </w:pPr>
      <w:bookmarkStart w:id="22" w:name="2-я_ступень:"/>
      <w:bookmarkEnd w:id="22"/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ФГОС.</w:t>
      </w:r>
    </w:p>
    <w:p w:rsidR="005544AE" w:rsidRDefault="00285527" w:rsidP="002E2698">
      <w:pPr>
        <w:pStyle w:val="2"/>
        <w:numPr>
          <w:ilvl w:val="0"/>
          <w:numId w:val="4"/>
        </w:numPr>
        <w:tabs>
          <w:tab w:val="left" w:pos="1335"/>
          <w:tab w:val="left" w:pos="2140"/>
        </w:tabs>
        <w:spacing w:line="321" w:lineRule="exact"/>
      </w:pPr>
      <w:r>
        <w:t>я</w:t>
      </w:r>
      <w:r>
        <w:tab/>
        <w:t>ступень: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68"/>
          <w:tab w:val="left" w:pos="2269"/>
        </w:tabs>
        <w:spacing w:before="2"/>
        <w:ind w:right="1111" w:firstLine="0"/>
        <w:jc w:val="both"/>
        <w:rPr>
          <w:sz w:val="28"/>
        </w:rPr>
      </w:pPr>
      <w:r>
        <w:rPr>
          <w:sz w:val="28"/>
        </w:rPr>
        <w:t>интенсивное формирование личности, рост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 сил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возможностей;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96"/>
          <w:tab w:val="left" w:pos="2297"/>
        </w:tabs>
        <w:spacing w:line="321" w:lineRule="exact"/>
        <w:ind w:left="2296" w:hanging="1197"/>
        <w:jc w:val="both"/>
        <w:rPr>
          <w:sz w:val="28"/>
        </w:rPr>
      </w:pPr>
      <w:r>
        <w:rPr>
          <w:sz w:val="28"/>
        </w:rPr>
        <w:t>усложнение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усвоенных знаний;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72"/>
          <w:tab w:val="left" w:pos="2273"/>
        </w:tabs>
        <w:ind w:right="1110" w:firstLine="0"/>
        <w:jc w:val="both"/>
        <w:rPr>
          <w:sz w:val="28"/>
        </w:rPr>
      </w:pPr>
      <w:r>
        <w:rPr>
          <w:sz w:val="28"/>
        </w:rPr>
        <w:t>развитие навыков систематизации, классификации, обобщения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школьника.</w:t>
      </w:r>
    </w:p>
    <w:p w:rsidR="005544AE" w:rsidRDefault="00285527" w:rsidP="002E2698">
      <w:pPr>
        <w:pStyle w:val="2"/>
        <w:numPr>
          <w:ilvl w:val="0"/>
          <w:numId w:val="4"/>
        </w:numPr>
        <w:tabs>
          <w:tab w:val="left" w:pos="1336"/>
        </w:tabs>
        <w:spacing w:before="1" w:line="321" w:lineRule="exact"/>
        <w:ind w:left="1335" w:hanging="236"/>
        <w:jc w:val="both"/>
      </w:pPr>
      <w:bookmarkStart w:id="23" w:name="3-я_ступень:"/>
      <w:bookmarkEnd w:id="23"/>
      <w:r>
        <w:t xml:space="preserve">я        </w:t>
      </w:r>
      <w:r>
        <w:rPr>
          <w:spacing w:val="20"/>
        </w:rPr>
        <w:t xml:space="preserve"> </w:t>
      </w:r>
      <w:r>
        <w:t>ступень: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77"/>
          <w:tab w:val="left" w:pos="2278"/>
        </w:tabs>
        <w:ind w:left="1101" w:right="1109"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85"/>
          <w:tab w:val="left" w:pos="2286"/>
        </w:tabs>
        <w:spacing w:before="1"/>
        <w:ind w:left="1101" w:right="1115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рефлексивных навыков, развитие креативных 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учащихся;</w:t>
      </w:r>
    </w:p>
    <w:p w:rsidR="005544AE" w:rsidRDefault="00285527" w:rsidP="002E2698">
      <w:pPr>
        <w:pStyle w:val="a4"/>
        <w:numPr>
          <w:ilvl w:val="1"/>
          <w:numId w:val="4"/>
        </w:numPr>
        <w:tabs>
          <w:tab w:val="left" w:pos="2296"/>
          <w:tab w:val="left" w:pos="2297"/>
        </w:tabs>
        <w:ind w:left="1101" w:right="111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самообразования.</w:t>
      </w:r>
    </w:p>
    <w:p w:rsidR="005544AE" w:rsidRDefault="00285527">
      <w:pPr>
        <w:pStyle w:val="2"/>
        <w:spacing w:line="321" w:lineRule="exact"/>
        <w:ind w:left="2155"/>
        <w:jc w:val="both"/>
      </w:pPr>
      <w:r>
        <w:rPr>
          <w:u w:val="thick"/>
        </w:rPr>
        <w:t>Основные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задачи</w:t>
      </w:r>
      <w:r>
        <w:rPr>
          <w:spacing w:val="-9"/>
          <w:u w:val="thick"/>
        </w:rPr>
        <w:t xml:space="preserve"> </w:t>
      </w:r>
      <w:r>
        <w:rPr>
          <w:u w:val="thick"/>
        </w:rPr>
        <w:t>методической</w:t>
      </w:r>
      <w:r>
        <w:rPr>
          <w:spacing w:val="-5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2"/>
          <w:u w:val="thick"/>
        </w:rPr>
        <w:t xml:space="preserve"> </w:t>
      </w:r>
      <w:r>
        <w:rPr>
          <w:u w:val="thick"/>
        </w:rPr>
        <w:t>лицея:</w:t>
      </w:r>
    </w:p>
    <w:p w:rsidR="005544AE" w:rsidRDefault="00285527">
      <w:pPr>
        <w:pStyle w:val="a3"/>
        <w:spacing w:line="242" w:lineRule="auto"/>
        <w:ind w:right="1100"/>
      </w:pPr>
      <w:r>
        <w:t>углубленное</w:t>
      </w:r>
      <w:r>
        <w:rPr>
          <w:spacing w:val="3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основ</w:t>
      </w:r>
      <w:r>
        <w:rPr>
          <w:spacing w:val="68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практики</w:t>
      </w:r>
      <w:r>
        <w:rPr>
          <w:spacing w:val="5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общества;</w:t>
      </w:r>
    </w:p>
    <w:p w:rsidR="005544AE" w:rsidRDefault="00285527">
      <w:pPr>
        <w:pStyle w:val="a3"/>
        <w:tabs>
          <w:tab w:val="left" w:pos="2407"/>
          <w:tab w:val="left" w:pos="3383"/>
          <w:tab w:val="left" w:pos="4583"/>
          <w:tab w:val="left" w:pos="5915"/>
          <w:tab w:val="left" w:pos="6295"/>
          <w:tab w:val="left" w:pos="7880"/>
          <w:tab w:val="left" w:pos="8384"/>
          <w:tab w:val="left" w:pos="9416"/>
        </w:tabs>
        <w:spacing w:line="242" w:lineRule="auto"/>
        <w:ind w:right="1109"/>
      </w:pPr>
      <w:r>
        <w:t>изучение</w:t>
      </w:r>
      <w:r>
        <w:tab/>
        <w:t>новых</w:t>
      </w:r>
      <w:r>
        <w:tab/>
        <w:t>методов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на</w:t>
      </w:r>
      <w:r>
        <w:tab/>
        <w:t>основе</w:t>
      </w:r>
      <w:r>
        <w:tab/>
      </w:r>
      <w:r>
        <w:rPr>
          <w:spacing w:val="-2"/>
        </w:rPr>
        <w:t>опыта</w:t>
      </w:r>
      <w:r>
        <w:rPr>
          <w:spacing w:val="-67"/>
        </w:rPr>
        <w:t xml:space="preserve"> </w:t>
      </w:r>
      <w:r>
        <w:t>педагогов-новаторов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педагогов;</w:t>
      </w:r>
    </w:p>
    <w:p w:rsidR="005544AE" w:rsidRDefault="00285527">
      <w:pPr>
        <w:pStyle w:val="a3"/>
        <w:tabs>
          <w:tab w:val="left" w:pos="3000"/>
          <w:tab w:val="left" w:pos="3664"/>
          <w:tab w:val="left" w:pos="5424"/>
          <w:tab w:val="left" w:pos="7488"/>
        </w:tabs>
        <w:ind w:right="1116" w:firstLine="71"/>
      </w:pPr>
      <w:r>
        <w:t>изучение нормативных документов руководящих органов образования;</w:t>
      </w:r>
      <w:r>
        <w:rPr>
          <w:spacing w:val="1"/>
        </w:rPr>
        <w:t xml:space="preserve"> </w:t>
      </w:r>
      <w:r>
        <w:t>знакомство</w:t>
      </w:r>
      <w:r>
        <w:tab/>
        <w:t>с</w:t>
      </w:r>
      <w:r>
        <w:tab/>
        <w:t>научными</w:t>
      </w:r>
      <w:r>
        <w:tab/>
        <w:t>открытиями,</w:t>
      </w:r>
      <w:r>
        <w:tab/>
      </w:r>
      <w:r>
        <w:rPr>
          <w:spacing w:val="-1"/>
        </w:rPr>
        <w:t>рационализаторскими</w:t>
      </w:r>
      <w:r>
        <w:rPr>
          <w:spacing w:val="-67"/>
        </w:rPr>
        <w:t xml:space="preserve"> </w:t>
      </w:r>
      <w:r>
        <w:t>предложениями в</w:t>
      </w:r>
      <w:r>
        <w:rPr>
          <w:spacing w:val="-5"/>
        </w:rPr>
        <w:t xml:space="preserve"> </w:t>
      </w:r>
      <w:r>
        <w:t>области</w:t>
      </w:r>
      <w:r>
        <w:rPr>
          <w:spacing w:val="6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учебно-методической</w:t>
      </w:r>
      <w:r>
        <w:rPr>
          <w:spacing w:val="-3"/>
        </w:rPr>
        <w:t xml:space="preserve"> </w:t>
      </w:r>
      <w:r>
        <w:t>работы;</w:t>
      </w:r>
    </w:p>
    <w:p w:rsidR="005544AE" w:rsidRDefault="005544AE">
      <w:p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0"/>
          <w:numId w:val="3"/>
        </w:numPr>
        <w:tabs>
          <w:tab w:val="left" w:pos="1312"/>
        </w:tabs>
        <w:spacing w:before="58"/>
        <w:ind w:right="1111" w:firstLine="0"/>
        <w:jc w:val="both"/>
        <w:rPr>
          <w:sz w:val="26"/>
        </w:rPr>
      </w:pPr>
      <w:r>
        <w:rPr>
          <w:sz w:val="28"/>
        </w:rPr>
        <w:lastRenderedPageBreak/>
        <w:t>изучение психолого-педагогической литературы по вопросам обучения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учреждении;</w:t>
      </w:r>
    </w:p>
    <w:p w:rsidR="005544AE" w:rsidRDefault="00285527" w:rsidP="002E2698">
      <w:pPr>
        <w:pStyle w:val="a4"/>
        <w:numPr>
          <w:ilvl w:val="0"/>
          <w:numId w:val="3"/>
        </w:numPr>
        <w:tabs>
          <w:tab w:val="left" w:pos="1377"/>
        </w:tabs>
        <w:spacing w:before="2" w:line="321" w:lineRule="exact"/>
        <w:ind w:left="1376" w:hanging="27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лицее,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городе.</w:t>
      </w:r>
    </w:p>
    <w:p w:rsidR="005544AE" w:rsidRDefault="00285527" w:rsidP="002E2698">
      <w:pPr>
        <w:pStyle w:val="a4"/>
        <w:numPr>
          <w:ilvl w:val="0"/>
          <w:numId w:val="3"/>
        </w:numPr>
        <w:tabs>
          <w:tab w:val="left" w:pos="1380"/>
        </w:tabs>
        <w:ind w:right="1109" w:firstLine="0"/>
        <w:jc w:val="both"/>
        <w:rPr>
          <w:sz w:val="28"/>
        </w:rPr>
      </w:pPr>
      <w:r>
        <w:rPr>
          <w:sz w:val="28"/>
        </w:rPr>
        <w:t>продолжить работу по совершенствованию педагогического мастерства;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8.</w:t>
      </w: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 учащихся;</w:t>
      </w:r>
    </w:p>
    <w:p w:rsidR="005544AE" w:rsidRDefault="00285527" w:rsidP="002E2698">
      <w:pPr>
        <w:pStyle w:val="a4"/>
        <w:numPr>
          <w:ilvl w:val="0"/>
          <w:numId w:val="2"/>
        </w:numPr>
        <w:tabs>
          <w:tab w:val="left" w:pos="1452"/>
        </w:tabs>
        <w:spacing w:line="242" w:lineRule="auto"/>
        <w:ind w:right="1117" w:firstLine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 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предметам;</w:t>
      </w:r>
    </w:p>
    <w:p w:rsidR="005544AE" w:rsidRDefault="00285527" w:rsidP="002E2698">
      <w:pPr>
        <w:pStyle w:val="a4"/>
        <w:numPr>
          <w:ilvl w:val="0"/>
          <w:numId w:val="2"/>
        </w:numPr>
        <w:tabs>
          <w:tab w:val="left" w:pos="1783"/>
          <w:tab w:val="left" w:pos="1785"/>
          <w:tab w:val="left" w:pos="3563"/>
          <w:tab w:val="left" w:pos="4707"/>
          <w:tab w:val="left" w:pos="5331"/>
          <w:tab w:val="left" w:pos="7172"/>
          <w:tab w:val="left" w:pos="8784"/>
        </w:tabs>
        <w:ind w:right="1113" w:firstLine="0"/>
        <w:rPr>
          <w:sz w:val="28"/>
        </w:rPr>
      </w:pPr>
      <w:r>
        <w:rPr>
          <w:sz w:val="28"/>
        </w:rPr>
        <w:t>продолжить</w:t>
      </w:r>
      <w:r>
        <w:rPr>
          <w:sz w:val="28"/>
        </w:rPr>
        <w:tab/>
        <w:t>работу</w:t>
      </w:r>
      <w:r>
        <w:rPr>
          <w:sz w:val="28"/>
        </w:rPr>
        <w:tab/>
        <w:t>по</w:t>
      </w:r>
      <w:r>
        <w:rPr>
          <w:sz w:val="28"/>
        </w:rPr>
        <w:tab/>
        <w:t>диагностики</w:t>
      </w:r>
      <w:r>
        <w:rPr>
          <w:sz w:val="28"/>
        </w:rPr>
        <w:tab/>
        <w:t>интересов,</w:t>
      </w:r>
      <w:r>
        <w:rPr>
          <w:sz w:val="28"/>
        </w:rPr>
        <w:tab/>
      </w:r>
      <w:r>
        <w:rPr>
          <w:spacing w:val="-1"/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 и развития личности школьника и учителя;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11.</w:t>
      </w:r>
      <w:r>
        <w:rPr>
          <w:sz w:val="28"/>
        </w:rPr>
        <w:t>совершенствовать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систему 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предметам;</w:t>
      </w:r>
    </w:p>
    <w:p w:rsidR="005544AE" w:rsidRDefault="00285527" w:rsidP="002E2698">
      <w:pPr>
        <w:pStyle w:val="a4"/>
        <w:numPr>
          <w:ilvl w:val="0"/>
          <w:numId w:val="1"/>
        </w:numPr>
        <w:tabs>
          <w:tab w:val="left" w:pos="1545"/>
        </w:tabs>
        <w:ind w:right="1111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предпрофильной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2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подготовке к</w:t>
      </w:r>
      <w:r>
        <w:rPr>
          <w:spacing w:val="-2"/>
          <w:sz w:val="28"/>
        </w:rPr>
        <w:t xml:space="preserve"> </w:t>
      </w:r>
      <w:r>
        <w:rPr>
          <w:sz w:val="28"/>
        </w:rPr>
        <w:t>ЕГЭ,</w:t>
      </w:r>
      <w:r>
        <w:rPr>
          <w:spacing w:val="3"/>
          <w:sz w:val="28"/>
        </w:rPr>
        <w:t xml:space="preserve"> </w:t>
      </w:r>
      <w:r>
        <w:rPr>
          <w:sz w:val="28"/>
        </w:rPr>
        <w:t>ОГЭ;</w:t>
      </w:r>
    </w:p>
    <w:p w:rsidR="005544AE" w:rsidRDefault="00285527" w:rsidP="002E2698">
      <w:pPr>
        <w:pStyle w:val="a4"/>
        <w:numPr>
          <w:ilvl w:val="0"/>
          <w:numId w:val="1"/>
        </w:numPr>
        <w:tabs>
          <w:tab w:val="left" w:pos="1520"/>
        </w:tabs>
        <w:spacing w:line="321" w:lineRule="exact"/>
        <w:ind w:left="1520" w:hanging="420"/>
        <w:rPr>
          <w:sz w:val="28"/>
        </w:rPr>
      </w:pPr>
      <w:r>
        <w:rPr>
          <w:sz w:val="28"/>
        </w:rPr>
        <w:t>внедрять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2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5544AE" w:rsidRDefault="00285527" w:rsidP="002E2698">
      <w:pPr>
        <w:pStyle w:val="a4"/>
        <w:numPr>
          <w:ilvl w:val="0"/>
          <w:numId w:val="1"/>
        </w:numPr>
        <w:tabs>
          <w:tab w:val="left" w:pos="1683"/>
          <w:tab w:val="left" w:pos="1685"/>
          <w:tab w:val="left" w:pos="3488"/>
          <w:tab w:val="left" w:pos="3872"/>
          <w:tab w:val="left" w:pos="5552"/>
          <w:tab w:val="left" w:pos="6592"/>
          <w:tab w:val="left" w:pos="8176"/>
          <w:tab w:val="left" w:pos="9840"/>
        </w:tabs>
        <w:spacing w:line="242" w:lineRule="auto"/>
        <w:ind w:right="1113" w:firstLine="0"/>
        <w:rPr>
          <w:sz w:val="28"/>
        </w:rPr>
      </w:pPr>
      <w:r>
        <w:rPr>
          <w:sz w:val="28"/>
        </w:rPr>
        <w:t>организовать</w:t>
      </w:r>
      <w:r>
        <w:rPr>
          <w:sz w:val="28"/>
        </w:rPr>
        <w:tab/>
        <w:t>и</w:t>
      </w:r>
      <w:r>
        <w:rPr>
          <w:sz w:val="28"/>
        </w:rPr>
        <w:tab/>
        <w:t>продолжить</w:t>
      </w:r>
      <w:r>
        <w:rPr>
          <w:sz w:val="28"/>
        </w:rPr>
        <w:tab/>
        <w:t>работу</w:t>
      </w:r>
      <w:r>
        <w:rPr>
          <w:sz w:val="28"/>
        </w:rPr>
        <w:tab/>
        <w:t>творческих</w:t>
      </w:r>
      <w:r>
        <w:rPr>
          <w:sz w:val="28"/>
        </w:rPr>
        <w:tab/>
        <w:t>микрогрупп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темам.</w:t>
      </w:r>
    </w:p>
    <w:p w:rsidR="005544AE" w:rsidRDefault="00285527">
      <w:pPr>
        <w:pStyle w:val="2"/>
        <w:spacing w:line="316" w:lineRule="exact"/>
        <w:ind w:left="2855"/>
      </w:pPr>
      <w:r>
        <w:rPr>
          <w:u w:val="thick"/>
        </w:rPr>
        <w:t>Формы</w:t>
      </w:r>
      <w:r>
        <w:rPr>
          <w:spacing w:val="-5"/>
          <w:u w:val="thick"/>
        </w:rPr>
        <w:t xml:space="preserve"> </w:t>
      </w:r>
      <w:r>
        <w:rPr>
          <w:u w:val="thick"/>
        </w:rPr>
        <w:t>методической</w:t>
      </w:r>
      <w:r>
        <w:rPr>
          <w:spacing w:val="-4"/>
          <w:u w:val="thick"/>
        </w:rPr>
        <w:t xml:space="preserve"> </w:t>
      </w:r>
      <w:r>
        <w:rPr>
          <w:u w:val="thick"/>
        </w:rPr>
        <w:t>работы:</w:t>
      </w:r>
    </w:p>
    <w:p w:rsidR="005544AE" w:rsidRDefault="00285527">
      <w:pPr>
        <w:pStyle w:val="a3"/>
        <w:spacing w:line="321" w:lineRule="exact"/>
      </w:pPr>
      <w:r>
        <w:t>Тематические</w:t>
      </w:r>
      <w:r>
        <w:rPr>
          <w:spacing w:val="-6"/>
        </w:rPr>
        <w:t xml:space="preserve"> </w:t>
      </w:r>
      <w:r>
        <w:t>педсоветы;</w:t>
      </w:r>
    </w:p>
    <w:p w:rsidR="005544AE" w:rsidRDefault="00285527">
      <w:pPr>
        <w:pStyle w:val="a3"/>
        <w:ind w:right="4740"/>
      </w:pPr>
      <w:r>
        <w:t>Организация и работа методического совета;</w:t>
      </w:r>
      <w:r>
        <w:rPr>
          <w:spacing w:val="-67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учителей;</w:t>
      </w:r>
    </w:p>
    <w:p w:rsidR="005544AE" w:rsidRDefault="00285527">
      <w:pPr>
        <w:pStyle w:val="a3"/>
      </w:pPr>
      <w:r>
        <w:t>Организация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самообразования;</w:t>
      </w:r>
    </w:p>
    <w:p w:rsidR="005544AE" w:rsidRDefault="00285527">
      <w:pPr>
        <w:pStyle w:val="a3"/>
        <w:ind w:right="2656"/>
      </w:pPr>
      <w:r>
        <w:t>Открытые уроки, внеклассные мероприятия, олимпиады и т.д.</w:t>
      </w:r>
      <w:r>
        <w:rPr>
          <w:spacing w:val="-67"/>
        </w:rPr>
        <w:t xml:space="preserve"> </w:t>
      </w:r>
      <w:r>
        <w:t>Творческие отчеты;</w:t>
      </w:r>
    </w:p>
    <w:p w:rsidR="005544AE" w:rsidRDefault="00285527">
      <w:pPr>
        <w:pStyle w:val="a3"/>
        <w:spacing w:line="321" w:lineRule="exact"/>
      </w:pPr>
      <w:r>
        <w:t>Методические</w:t>
      </w:r>
      <w:r>
        <w:rPr>
          <w:spacing w:val="-5"/>
        </w:rPr>
        <w:t xml:space="preserve"> </w:t>
      </w:r>
      <w:r>
        <w:t>недели</w:t>
      </w:r>
    </w:p>
    <w:p w:rsidR="005544AE" w:rsidRDefault="00285527">
      <w:pPr>
        <w:pStyle w:val="a3"/>
        <w:ind w:right="5844"/>
      </w:pPr>
      <w:r>
        <w:t>Работа с молодыми специалистами;</w:t>
      </w:r>
      <w:r>
        <w:rPr>
          <w:spacing w:val="-67"/>
        </w:rPr>
        <w:t xml:space="preserve"> </w:t>
      </w:r>
      <w:r>
        <w:t>Семинары;</w:t>
      </w:r>
    </w:p>
    <w:p w:rsidR="005544AE" w:rsidRDefault="00285527">
      <w:pPr>
        <w:pStyle w:val="a3"/>
      </w:pPr>
      <w:r>
        <w:t>«Круглые</w:t>
      </w:r>
      <w:r>
        <w:rPr>
          <w:spacing w:val="1"/>
        </w:rPr>
        <w:t xml:space="preserve"> </w:t>
      </w:r>
      <w:r>
        <w:t>столы»;</w:t>
      </w:r>
    </w:p>
    <w:p w:rsidR="005544AE" w:rsidRDefault="00285527">
      <w:pPr>
        <w:pStyle w:val="a3"/>
        <w:ind w:right="2615"/>
      </w:pPr>
      <w:r>
        <w:t>Консультации по организации и ведению современного урока;</w:t>
      </w:r>
      <w:r>
        <w:rPr>
          <w:spacing w:val="-67"/>
        </w:rPr>
        <w:t xml:space="preserve"> </w:t>
      </w:r>
      <w:r>
        <w:t>Организация работы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3"/>
        </w:rPr>
        <w:t xml:space="preserve"> </w:t>
      </w:r>
      <w:r>
        <w:t>детьми;</w:t>
      </w:r>
    </w:p>
    <w:p w:rsidR="005544AE" w:rsidRDefault="00285527">
      <w:pPr>
        <w:pStyle w:val="a3"/>
        <w:ind w:right="1481"/>
      </w:pPr>
      <w:r>
        <w:t>Разработка методических рекомендаций в помощь учителю и учащимся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3"/>
        </w:rPr>
        <w:t xml:space="preserve"> </w:t>
      </w:r>
      <w:r>
        <w:t>мониторинг;</w:t>
      </w:r>
    </w:p>
    <w:p w:rsidR="005544AE" w:rsidRDefault="00285527">
      <w:pPr>
        <w:pStyle w:val="a3"/>
        <w:ind w:right="1627"/>
      </w:pPr>
      <w:r>
        <w:t>Организация и контроль курсовой системы повышения квалификации;</w:t>
      </w:r>
      <w:r>
        <w:rPr>
          <w:spacing w:val="-67"/>
        </w:rPr>
        <w:t xml:space="preserve"> </w:t>
      </w:r>
      <w:r>
        <w:t>Аттестация.</w:t>
      </w:r>
    </w:p>
    <w:p w:rsidR="005544AE" w:rsidRDefault="00285527">
      <w:pPr>
        <w:pStyle w:val="a3"/>
        <w:spacing w:line="321" w:lineRule="exact"/>
      </w:pPr>
      <w:r>
        <w:t>Педагогические</w:t>
      </w:r>
      <w:r>
        <w:rPr>
          <w:spacing w:val="-12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конференции;</w:t>
      </w:r>
    </w:p>
    <w:p w:rsidR="005544AE" w:rsidRDefault="00285527">
      <w:pPr>
        <w:pStyle w:val="a3"/>
        <w:spacing w:line="320" w:lineRule="exact"/>
      </w:pPr>
      <w:r>
        <w:t>Открытые</w:t>
      </w:r>
      <w:r>
        <w:rPr>
          <w:spacing w:val="-11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воспитательные</w:t>
      </w:r>
      <w:r>
        <w:rPr>
          <w:spacing w:val="-10"/>
        </w:rPr>
        <w:t xml:space="preserve"> </w:t>
      </w:r>
      <w:r>
        <w:t>мероприятия;</w:t>
      </w:r>
    </w:p>
    <w:p w:rsidR="005544AE" w:rsidRDefault="00285527">
      <w:pPr>
        <w:pStyle w:val="a3"/>
        <w:tabs>
          <w:tab w:val="left" w:pos="3172"/>
          <w:tab w:val="left" w:pos="4752"/>
          <w:tab w:val="left" w:pos="6824"/>
          <w:tab w:val="left" w:pos="8791"/>
        </w:tabs>
        <w:spacing w:line="242" w:lineRule="auto"/>
        <w:ind w:right="1115"/>
      </w:pPr>
      <w:r>
        <w:t>Тематические</w:t>
      </w:r>
      <w:r>
        <w:tab/>
        <w:t>семинары</w:t>
      </w:r>
      <w:r>
        <w:tab/>
        <w:t>методических</w:t>
      </w:r>
      <w:r>
        <w:tab/>
        <w:t>объединений</w:t>
      </w:r>
      <w:r>
        <w:tab/>
      </w:r>
      <w:r>
        <w:rPr>
          <w:spacing w:val="-1"/>
        </w:rPr>
        <w:t>(цикловых,</w:t>
      </w:r>
      <w:r>
        <w:rPr>
          <w:spacing w:val="-67"/>
        </w:rPr>
        <w:t xml:space="preserve"> </w:t>
      </w:r>
      <w:r>
        <w:t>предметных,</w:t>
      </w:r>
      <w:r>
        <w:rPr>
          <w:spacing w:val="-2"/>
        </w:rPr>
        <w:t xml:space="preserve"> </w:t>
      </w:r>
      <w:r>
        <w:t>городских);</w:t>
      </w:r>
    </w:p>
    <w:p w:rsidR="005544AE" w:rsidRDefault="00285527">
      <w:pPr>
        <w:pStyle w:val="a3"/>
        <w:spacing w:line="242" w:lineRule="auto"/>
        <w:ind w:right="2693"/>
      </w:pPr>
      <w:r>
        <w:t>Проведение осмотров-конкурсов творческих работ педагогов;</w:t>
      </w:r>
      <w:r>
        <w:rPr>
          <w:spacing w:val="-67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уголков, выставок,</w:t>
      </w:r>
      <w:r>
        <w:rPr>
          <w:spacing w:val="2"/>
        </w:rPr>
        <w:t xml:space="preserve"> </w:t>
      </w:r>
      <w:r>
        <w:t>кабинетов;</w:t>
      </w:r>
    </w:p>
    <w:p w:rsidR="005544AE" w:rsidRDefault="00285527">
      <w:pPr>
        <w:pStyle w:val="a3"/>
        <w:spacing w:line="242" w:lineRule="auto"/>
        <w:ind w:right="1843"/>
      </w:pPr>
      <w:r>
        <w:t>Обзоры научной, технической, педагогической и другой литературы;</w:t>
      </w:r>
      <w:r>
        <w:rPr>
          <w:spacing w:val="-67"/>
        </w:rPr>
        <w:t xml:space="preserve"> </w:t>
      </w:r>
      <w:r>
        <w:t>Семинары-практикумы;</w:t>
      </w:r>
    </w:p>
    <w:p w:rsidR="005544AE" w:rsidRDefault="00285527">
      <w:pPr>
        <w:pStyle w:val="a3"/>
        <w:spacing w:line="242" w:lineRule="auto"/>
        <w:ind w:right="1813"/>
      </w:pPr>
      <w:r>
        <w:t>Разработка методических пособий, авторских программ;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-4"/>
        </w:rPr>
        <w:t xml:space="preserve"> </w:t>
      </w:r>
      <w:r>
        <w:t>опытных</w:t>
      </w:r>
      <w:r>
        <w:rPr>
          <w:spacing w:val="-6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молодыми</w:t>
      </w:r>
      <w:r>
        <w:rPr>
          <w:spacing w:val="-5"/>
        </w:rPr>
        <w:t xml:space="preserve"> </w:t>
      </w:r>
      <w:r>
        <w:t>(начинающими);</w:t>
      </w:r>
    </w:p>
    <w:p w:rsidR="005544AE" w:rsidRDefault="005544AE">
      <w:pPr>
        <w:spacing w:line="242" w:lineRule="auto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right="1113"/>
        <w:jc w:val="both"/>
      </w:pPr>
      <w:r>
        <w:lastRenderedPageBreak/>
        <w:t>Творческие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отзывам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коллег,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родителей);</w:t>
      </w:r>
    </w:p>
    <w:p w:rsidR="005544AE" w:rsidRDefault="00285527">
      <w:pPr>
        <w:pStyle w:val="a3"/>
        <w:spacing w:before="2"/>
        <w:jc w:val="both"/>
      </w:pPr>
      <w:r>
        <w:rPr>
          <w:spacing w:val="-1"/>
        </w:rPr>
        <w:t>Специальные</w:t>
      </w:r>
      <w:r>
        <w:rPr>
          <w:spacing w:val="-17"/>
        </w:rPr>
        <w:t xml:space="preserve"> </w:t>
      </w:r>
      <w:r>
        <w:rPr>
          <w:spacing w:val="-1"/>
        </w:rPr>
        <w:t>занятия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системе</w:t>
      </w:r>
      <w:r>
        <w:rPr>
          <w:spacing w:val="-16"/>
        </w:rPr>
        <w:t xml:space="preserve"> </w:t>
      </w:r>
      <w:r>
        <w:rPr>
          <w:spacing w:val="-1"/>
        </w:rPr>
        <w:t>повышения</w:t>
      </w:r>
      <w:r>
        <w:rPr>
          <w:spacing w:val="-13"/>
        </w:rPr>
        <w:t xml:space="preserve"> </w:t>
      </w:r>
      <w:r>
        <w:t>квалификации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формы.</w:t>
      </w:r>
    </w:p>
    <w:p w:rsidR="005544AE" w:rsidRDefault="005544AE">
      <w:pPr>
        <w:pStyle w:val="a3"/>
        <w:ind w:left="0"/>
      </w:pPr>
    </w:p>
    <w:p w:rsidR="005544AE" w:rsidRDefault="00285527">
      <w:pPr>
        <w:pStyle w:val="a3"/>
        <w:ind w:left="1099" w:right="1110" w:firstLine="568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«МПЛ</w:t>
      </w:r>
      <w:r>
        <w:rPr>
          <w:spacing w:val="1"/>
        </w:rPr>
        <w:t xml:space="preserve"> </w:t>
      </w:r>
      <w:r>
        <w:t>№2»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ФГОС;</w:t>
      </w:r>
      <w:r>
        <w:rPr>
          <w:spacing w:val="7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компетентностный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потенциала;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социума.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Лицей,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трём уровням образования.</w:t>
      </w:r>
    </w:p>
    <w:p w:rsidR="005544AE" w:rsidRDefault="00285527">
      <w:pPr>
        <w:pStyle w:val="a3"/>
        <w:ind w:left="1099" w:right="1113" w:firstLine="567"/>
        <w:jc w:val="both"/>
      </w:pPr>
      <w:r>
        <w:t>В ходе анализа работы МКОУ «МПЛ №2» были выявлены вопросы,</w:t>
      </w:r>
      <w:r>
        <w:rPr>
          <w:spacing w:val="1"/>
        </w:rPr>
        <w:t xml:space="preserve"> </w:t>
      </w:r>
      <w:r>
        <w:t>требующие обязательного и конкретно</w:t>
      </w:r>
      <w:r w:rsidR="00E02E98">
        <w:t>го рассмотрения и решения в 2023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намечены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сфокусированные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намечены</w:t>
      </w:r>
      <w:r>
        <w:rPr>
          <w:spacing w:val="-6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системы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лицея.</w:t>
      </w:r>
    </w:p>
    <w:p w:rsidR="005544AE" w:rsidRDefault="00285527">
      <w:pPr>
        <w:pStyle w:val="2"/>
        <w:spacing w:before="5"/>
        <w:ind w:left="1461" w:right="1477"/>
        <w:jc w:val="center"/>
      </w:pPr>
      <w:r>
        <w:rPr>
          <w:u w:val="thick"/>
        </w:rPr>
        <w:t>ПРИОРИТЕТНЫЕ</w:t>
      </w:r>
      <w:r>
        <w:rPr>
          <w:spacing w:val="-4"/>
          <w:u w:val="thick"/>
        </w:rPr>
        <w:t xml:space="preserve"> </w:t>
      </w:r>
      <w:r>
        <w:rPr>
          <w:u w:val="thick"/>
        </w:rPr>
        <w:t>НАПРАВЛЕНИЯ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ДЕЯТЕЛЬНОСТИ</w:t>
      </w:r>
    </w:p>
    <w:p w:rsidR="005544AE" w:rsidRDefault="00285527">
      <w:pPr>
        <w:pStyle w:val="a3"/>
        <w:spacing w:before="154"/>
        <w:ind w:left="1099" w:right="1892" w:firstLine="568"/>
      </w:pPr>
      <w:r>
        <w:t>Приоритетные направления деятельности МКОУ «МПЛ №2»</w:t>
      </w:r>
      <w:r>
        <w:rPr>
          <w:spacing w:val="1"/>
        </w:rPr>
        <w:t xml:space="preserve"> </w:t>
      </w:r>
      <w:r>
        <w:t>определены требованиями модернизации образования, социальным</w:t>
      </w:r>
      <w:r>
        <w:rPr>
          <w:spacing w:val="1"/>
        </w:rPr>
        <w:t xml:space="preserve"> </w:t>
      </w:r>
      <w:r>
        <w:t>заказом, возможностями педагогического коллектива и проблемами,</w:t>
      </w:r>
      <w:r>
        <w:rPr>
          <w:spacing w:val="-67"/>
        </w:rPr>
        <w:t xml:space="preserve"> </w:t>
      </w:r>
      <w:r>
        <w:t>выявленными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анализа: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820"/>
        </w:tabs>
        <w:spacing w:before="4" w:line="276" w:lineRule="auto"/>
        <w:ind w:right="1501" w:hanging="361"/>
        <w:rPr>
          <w:sz w:val="28"/>
        </w:rPr>
      </w:pPr>
      <w:r>
        <w:rPr>
          <w:sz w:val="28"/>
        </w:rPr>
        <w:t>Организация оптимального учебно - воспитательного процесса на</w:t>
      </w:r>
      <w:r>
        <w:rPr>
          <w:spacing w:val="-67"/>
          <w:sz w:val="28"/>
        </w:rPr>
        <w:t xml:space="preserve"> </w:t>
      </w:r>
      <w:r>
        <w:rPr>
          <w:sz w:val="28"/>
        </w:rPr>
        <w:t>базе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подхода 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обучающихся, их 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возможностей,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820"/>
        </w:tabs>
        <w:spacing w:before="3" w:line="276" w:lineRule="auto"/>
        <w:ind w:right="2249" w:hanging="360"/>
        <w:rPr>
          <w:sz w:val="28"/>
        </w:rPr>
      </w:pPr>
      <w:r>
        <w:rPr>
          <w:sz w:val="28"/>
        </w:rPr>
        <w:t>Создание условий, обеспечивающих всестороннее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обучающихся и повышение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820"/>
        </w:tabs>
        <w:spacing w:line="319" w:lineRule="exact"/>
        <w:ind w:left="1819" w:hanging="229"/>
        <w:rPr>
          <w:sz w:val="28"/>
        </w:rPr>
      </w:pPr>
      <w:r>
        <w:rPr>
          <w:sz w:val="28"/>
        </w:rPr>
        <w:t>Внедрение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820"/>
        </w:tabs>
        <w:spacing w:before="50"/>
        <w:ind w:left="1819" w:hanging="229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стандартам.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820"/>
        </w:tabs>
        <w:spacing w:before="46" w:line="276" w:lineRule="auto"/>
        <w:ind w:right="1715" w:hanging="361"/>
        <w:rPr>
          <w:sz w:val="28"/>
        </w:rPr>
      </w:pPr>
      <w:r>
        <w:rPr>
          <w:sz w:val="28"/>
        </w:rPr>
        <w:t>Разработка формы учета достижений учащихся по 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 проследить личные успехи и неудачи в усвоении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материала в соответствии с динамикой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(портфолио обучающегося), классные 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дневники.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820"/>
        </w:tabs>
        <w:spacing w:before="1"/>
        <w:ind w:left="1819" w:hanging="229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лицея.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820"/>
        </w:tabs>
        <w:spacing w:before="50" w:line="276" w:lineRule="auto"/>
        <w:ind w:right="1192" w:hanging="360"/>
        <w:rPr>
          <w:sz w:val="28"/>
        </w:rPr>
      </w:pPr>
      <w:r>
        <w:rPr>
          <w:sz w:val="28"/>
        </w:rPr>
        <w:t>Совершенствование системы воспитательной работы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как резерва профильной 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социализация обучающихся.</w:t>
      </w:r>
    </w:p>
    <w:p w:rsidR="005544AE" w:rsidRDefault="005544AE">
      <w:pPr>
        <w:spacing w:line="276" w:lineRule="auto"/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820"/>
        </w:tabs>
        <w:spacing w:before="62" w:line="278" w:lineRule="auto"/>
        <w:ind w:right="1380" w:hanging="360"/>
        <w:rPr>
          <w:sz w:val="28"/>
        </w:rPr>
      </w:pPr>
      <w:r>
        <w:rPr>
          <w:sz w:val="28"/>
        </w:rPr>
        <w:lastRenderedPageBreak/>
        <w:t>Обеспечение комплексной безопасности, сохранение и 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820"/>
        </w:tabs>
        <w:spacing w:line="276" w:lineRule="auto"/>
        <w:ind w:right="1336" w:hanging="360"/>
        <w:rPr>
          <w:sz w:val="28"/>
        </w:rPr>
      </w:pPr>
      <w:r>
        <w:rPr>
          <w:sz w:val="28"/>
        </w:rPr>
        <w:t>Расширять спектр форм и методов работы, как с одарёнными, так и</w:t>
      </w:r>
      <w:r>
        <w:rPr>
          <w:spacing w:val="-67"/>
          <w:sz w:val="28"/>
        </w:rPr>
        <w:t xml:space="preserve"> </w:t>
      </w:r>
      <w:r>
        <w:rPr>
          <w:sz w:val="28"/>
        </w:rPr>
        <w:t>слабоуспевающими, имеющими проблемы со здоровьем,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 с ограниченной двигательной активностью (по 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необходимости),</w:t>
      </w:r>
      <w:r>
        <w:rPr>
          <w:spacing w:val="3"/>
          <w:sz w:val="28"/>
        </w:rPr>
        <w:t xml:space="preserve"> </w:t>
      </w:r>
      <w:r>
        <w:rPr>
          <w:sz w:val="28"/>
        </w:rPr>
        <w:t>детьми.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952"/>
        </w:tabs>
        <w:spacing w:line="276" w:lineRule="auto"/>
        <w:ind w:left="1952" w:right="1247" w:hanging="361"/>
        <w:rPr>
          <w:sz w:val="28"/>
        </w:rPr>
      </w:pPr>
      <w:r>
        <w:rPr>
          <w:sz w:val="28"/>
        </w:rPr>
        <w:t>Пополнять и обогащать традиционную классно-урочную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 способами организации учебной, познавательной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 деятельности: конференции, учебные игры, проекты,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фестивали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953"/>
        </w:tabs>
        <w:spacing w:line="276" w:lineRule="auto"/>
        <w:ind w:left="1952" w:right="1559" w:hanging="361"/>
        <w:rPr>
          <w:sz w:val="28"/>
        </w:rPr>
      </w:pPr>
      <w:r>
        <w:rPr>
          <w:sz w:val="28"/>
        </w:rPr>
        <w:t>Формировать здоровьесберегающую образовательную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учитывающую адаптационные резервы школьников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 сохранение их психосоматического здоровья и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953"/>
        </w:tabs>
        <w:spacing w:line="276" w:lineRule="auto"/>
        <w:ind w:left="1952" w:right="1201" w:hanging="361"/>
        <w:rPr>
          <w:sz w:val="28"/>
        </w:rPr>
      </w:pPr>
      <w:r>
        <w:rPr>
          <w:sz w:val="28"/>
        </w:rPr>
        <w:t>Создавать условия продуктивного использования ресурса детства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 получения образования, адекватного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социализации.</w:t>
      </w:r>
    </w:p>
    <w:p w:rsidR="005544AE" w:rsidRDefault="00285527" w:rsidP="002E2698">
      <w:pPr>
        <w:pStyle w:val="a4"/>
        <w:numPr>
          <w:ilvl w:val="1"/>
          <w:numId w:val="1"/>
        </w:numPr>
        <w:tabs>
          <w:tab w:val="left" w:pos="1953"/>
        </w:tabs>
        <w:spacing w:line="276" w:lineRule="auto"/>
        <w:ind w:left="1952" w:right="1561" w:hanging="361"/>
        <w:rPr>
          <w:sz w:val="28"/>
        </w:rPr>
      </w:pPr>
      <w:r>
        <w:rPr>
          <w:sz w:val="28"/>
        </w:rPr>
        <w:t>Развивать систему мотивации педагогических и управленческих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кадров к профессиональному росту, совершенствовать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профессионального образования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МО.</w:t>
      </w:r>
    </w:p>
    <w:p w:rsidR="005544AE" w:rsidRDefault="00285527">
      <w:pPr>
        <w:tabs>
          <w:tab w:val="left" w:pos="2560"/>
          <w:tab w:val="left" w:pos="7648"/>
        </w:tabs>
        <w:spacing w:line="317" w:lineRule="exact"/>
        <w:ind w:left="1532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 w:rsidR="00285658">
        <w:rPr>
          <w:sz w:val="28"/>
        </w:rPr>
        <w:t>2022</w:t>
      </w:r>
      <w:r>
        <w:rPr>
          <w:sz w:val="28"/>
        </w:rPr>
        <w:tab/>
        <w:t>году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лицее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обучалось</w:t>
      </w:r>
      <w:r>
        <w:rPr>
          <w:spacing w:val="65"/>
          <w:sz w:val="28"/>
        </w:rPr>
        <w:t xml:space="preserve"> </w:t>
      </w:r>
      <w:r>
        <w:rPr>
          <w:b/>
          <w:sz w:val="28"/>
        </w:rPr>
        <w:t>8</w:t>
      </w:r>
      <w:r w:rsidR="00E02E98">
        <w:rPr>
          <w:b/>
          <w:sz w:val="28"/>
        </w:rPr>
        <w:t>72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z w:val="28"/>
        </w:rPr>
        <w:tab/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</w:p>
    <w:p w:rsidR="005544AE" w:rsidRDefault="00285527">
      <w:pPr>
        <w:pStyle w:val="a3"/>
        <w:ind w:left="1460"/>
      </w:pPr>
      <w:r>
        <w:t>комплектах:</w:t>
      </w:r>
    </w:p>
    <w:p w:rsidR="005544AE" w:rsidRDefault="00285527" w:rsidP="002E2698">
      <w:pPr>
        <w:pStyle w:val="a4"/>
        <w:numPr>
          <w:ilvl w:val="2"/>
          <w:numId w:val="1"/>
        </w:numPr>
        <w:tabs>
          <w:tab w:val="left" w:pos="2540"/>
          <w:tab w:val="left" w:pos="2541"/>
        </w:tabs>
        <w:spacing w:line="341" w:lineRule="exact"/>
        <w:rPr>
          <w:sz w:val="28"/>
        </w:rPr>
      </w:pPr>
      <w:r>
        <w:rPr>
          <w:sz w:val="28"/>
        </w:rPr>
        <w:t>первая</w:t>
      </w:r>
      <w:r>
        <w:rPr>
          <w:spacing w:val="-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413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16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классов -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комплектов</w:t>
      </w:r>
    </w:p>
    <w:p w:rsidR="005544AE" w:rsidRDefault="00285527" w:rsidP="002E2698">
      <w:pPr>
        <w:pStyle w:val="a4"/>
        <w:numPr>
          <w:ilvl w:val="2"/>
          <w:numId w:val="1"/>
        </w:numPr>
        <w:tabs>
          <w:tab w:val="left" w:pos="2540"/>
          <w:tab w:val="left" w:pos="2541"/>
        </w:tabs>
        <w:spacing w:line="341" w:lineRule="exact"/>
        <w:rPr>
          <w:sz w:val="28"/>
        </w:rPr>
      </w:pPr>
      <w:r>
        <w:rPr>
          <w:sz w:val="28"/>
        </w:rPr>
        <w:t>вторая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399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16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комплектов</w:t>
      </w:r>
    </w:p>
    <w:p w:rsidR="005544AE" w:rsidRDefault="00285527" w:rsidP="002E2698">
      <w:pPr>
        <w:pStyle w:val="a4"/>
        <w:numPr>
          <w:ilvl w:val="2"/>
          <w:numId w:val="1"/>
        </w:numPr>
        <w:tabs>
          <w:tab w:val="left" w:pos="2540"/>
          <w:tab w:val="left" w:pos="2541"/>
          <w:tab w:val="left" w:pos="5156"/>
        </w:tabs>
        <w:spacing w:before="1" w:line="342" w:lineRule="exact"/>
        <w:rPr>
          <w:sz w:val="28"/>
        </w:rPr>
      </w:pPr>
      <w:r>
        <w:rPr>
          <w:sz w:val="28"/>
        </w:rPr>
        <w:t xml:space="preserve">третья ступень </w:t>
      </w:r>
      <w:r>
        <w:rPr>
          <w:b/>
          <w:sz w:val="28"/>
        </w:rPr>
        <w:t>–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39</w:t>
      </w:r>
      <w:r>
        <w:rPr>
          <w:b/>
          <w:sz w:val="28"/>
        </w:rPr>
        <w:tab/>
        <w:t>учащихся –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2  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комплекта</w:t>
      </w:r>
    </w:p>
    <w:p w:rsidR="005544AE" w:rsidRDefault="00285527">
      <w:pPr>
        <w:pStyle w:val="a3"/>
        <w:ind w:right="1109"/>
        <w:jc w:val="both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 w:rsidR="00E02E98">
        <w:t>48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награды:</w:t>
      </w:r>
      <w:r>
        <w:rPr>
          <w:spacing w:val="1"/>
        </w:rPr>
        <w:t xml:space="preserve"> </w:t>
      </w:r>
      <w:r>
        <w:t>Почетный</w:t>
      </w:r>
      <w:r>
        <w:rPr>
          <w:spacing w:val="1"/>
        </w:rPr>
        <w:t xml:space="preserve"> </w:t>
      </w:r>
      <w:r>
        <w:t>работник</w:t>
      </w:r>
      <w:r>
        <w:rPr>
          <w:spacing w:val="-67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РФ – 6, Заслуженный</w:t>
      </w:r>
      <w:r>
        <w:rPr>
          <w:spacing w:val="1"/>
        </w:rPr>
        <w:t xml:space="preserve"> </w:t>
      </w:r>
      <w:r>
        <w:t>учитель РД – 3,</w:t>
      </w:r>
      <w:r>
        <w:rPr>
          <w:spacing w:val="1"/>
        </w:rPr>
        <w:t xml:space="preserve"> </w:t>
      </w:r>
      <w:r>
        <w:t>Отличник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Отличник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победители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обладатели</w:t>
      </w:r>
      <w:r>
        <w:rPr>
          <w:spacing w:val="1"/>
        </w:rPr>
        <w:t xml:space="preserve"> </w:t>
      </w:r>
      <w:r>
        <w:t>Президентского</w:t>
      </w:r>
      <w:r>
        <w:rPr>
          <w:spacing w:val="1"/>
        </w:rPr>
        <w:t xml:space="preserve"> </w:t>
      </w:r>
      <w:r>
        <w:t>гранта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Обладатель</w:t>
      </w:r>
      <w:r>
        <w:rPr>
          <w:spacing w:val="1"/>
        </w:rPr>
        <w:t xml:space="preserve"> </w:t>
      </w:r>
      <w:r>
        <w:t>премии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учителям</w:t>
      </w:r>
      <w:r>
        <w:rPr>
          <w:spacing w:val="-1"/>
        </w:rPr>
        <w:t xml:space="preserve"> </w:t>
      </w:r>
      <w:r>
        <w:t>РД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год-</w:t>
      </w:r>
      <w:r>
        <w:rPr>
          <w:spacing w:val="-1"/>
        </w:rPr>
        <w:t xml:space="preserve"> </w:t>
      </w:r>
      <w:r>
        <w:t>1.</w:t>
      </w:r>
    </w:p>
    <w:p w:rsidR="005544AE" w:rsidRDefault="00285527">
      <w:pPr>
        <w:pStyle w:val="a3"/>
        <w:spacing w:before="198"/>
        <w:ind w:left="1460" w:right="1110" w:firstLine="348"/>
        <w:jc w:val="both"/>
      </w:pPr>
      <w:r>
        <w:t>В течение учебного года педагогический коллектив лицея</w:t>
      </w:r>
      <w:r>
        <w:rPr>
          <w:spacing w:val="1"/>
        </w:rPr>
        <w:t xml:space="preserve"> </w:t>
      </w:r>
      <w:r>
        <w:t>прилагал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 образования, среднего общего образования</w:t>
      </w:r>
      <w:r>
        <w:rPr>
          <w:spacing w:val="1"/>
        </w:rPr>
        <w:t xml:space="preserve"> </w:t>
      </w:r>
      <w:r>
        <w:t>– это не</w:t>
      </w:r>
      <w:r>
        <w:rPr>
          <w:spacing w:val="1"/>
        </w:rPr>
        <w:t xml:space="preserve"> </w:t>
      </w:r>
      <w:r>
        <w:t>только нововведение для учеников и учителей, это старт системному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 лицея в этот период является обеспечение выполнения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стандартам</w:t>
      </w:r>
      <w:r>
        <w:rPr>
          <w:spacing w:val="-67"/>
        </w:rPr>
        <w:t xml:space="preserve"> </w:t>
      </w:r>
      <w:r>
        <w:t>второго</w:t>
      </w:r>
      <w:r>
        <w:rPr>
          <w:spacing w:val="46"/>
        </w:rPr>
        <w:t xml:space="preserve"> </w:t>
      </w:r>
      <w:r>
        <w:t>поколения,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руководствуются</w:t>
      </w:r>
      <w:r>
        <w:rPr>
          <w:spacing w:val="51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идеей:</w:t>
      </w:r>
    </w:p>
    <w:p w:rsidR="005544AE" w:rsidRDefault="005544AE">
      <w:pPr>
        <w:jc w:val="both"/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  <w:ind w:left="1460" w:right="1115"/>
        <w:jc w:val="both"/>
      </w:pPr>
      <w:r>
        <w:lastRenderedPageBreak/>
        <w:t>оптимальное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 его индивидуальности в условиях организованной учебной</w:t>
      </w:r>
      <w:r>
        <w:rPr>
          <w:spacing w:val="1"/>
        </w:rPr>
        <w:t xml:space="preserve"> </w:t>
      </w:r>
      <w:r>
        <w:t>деятельности.</w:t>
      </w:r>
    </w:p>
    <w:p w:rsidR="005544AE" w:rsidRDefault="00285527">
      <w:pPr>
        <w:pStyle w:val="a3"/>
        <w:spacing w:before="2"/>
        <w:ind w:left="1460" w:right="1111" w:firstLine="348"/>
        <w:jc w:val="both"/>
      </w:pPr>
      <w:r>
        <w:t>Все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полной мере соответствуют достижению прочного усвоения 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Важный показатель результативности процесса обучения – это качество</w:t>
      </w:r>
      <w:r>
        <w:rPr>
          <w:spacing w:val="-67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мотивационной сферы обучающихся, их возможностей, способностей.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разноуровневые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-2"/>
        </w:rPr>
        <w:t xml:space="preserve"> </w:t>
      </w:r>
      <w:r>
        <w:t>с разной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усвоения учебного</w:t>
      </w:r>
      <w:r>
        <w:rPr>
          <w:spacing w:val="-3"/>
        </w:rPr>
        <w:t xml:space="preserve"> </w:t>
      </w:r>
      <w:r>
        <w:t>материала.</w:t>
      </w:r>
    </w:p>
    <w:p w:rsidR="005544AE" w:rsidRDefault="00285527">
      <w:pPr>
        <w:pStyle w:val="a3"/>
        <w:ind w:left="1460" w:right="1112" w:firstLine="348"/>
        <w:jc w:val="both"/>
      </w:pPr>
      <w:r>
        <w:t>Оценка реализации учебных программ, тематического планирования</w:t>
      </w:r>
      <w:r>
        <w:rPr>
          <w:spacing w:val="-67"/>
        </w:rPr>
        <w:t xml:space="preserve"> </w:t>
      </w:r>
      <w:r>
        <w:t>выявила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предметам.</w:t>
      </w:r>
    </w:p>
    <w:p w:rsidR="005544AE" w:rsidRDefault="00285527">
      <w:pPr>
        <w:pStyle w:val="a3"/>
        <w:spacing w:before="1"/>
        <w:ind w:left="1460" w:right="1108" w:firstLine="34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учебникам, значащимся в федеральном перечне учебных изданий. 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учебниками.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Интернет.</w:t>
      </w:r>
    </w:p>
    <w:p w:rsidR="005544AE" w:rsidRDefault="00285527">
      <w:pPr>
        <w:pStyle w:val="a3"/>
        <w:ind w:left="1460" w:right="1112" w:firstLine="348"/>
        <w:jc w:val="both"/>
      </w:pPr>
      <w:r>
        <w:t>Проверка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показала: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выдерживается;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5544AE" w:rsidRDefault="00285527">
      <w:pPr>
        <w:pStyle w:val="a3"/>
        <w:ind w:left="1460" w:right="1112" w:firstLine="348"/>
        <w:jc w:val="both"/>
      </w:pPr>
      <w:r>
        <w:t>Образовательный процесс носит характер системности, открытости,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информацией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обучения (школьный</w:t>
      </w:r>
      <w:r>
        <w:rPr>
          <w:spacing w:val="3"/>
        </w:rPr>
        <w:t xml:space="preserve"> </w:t>
      </w:r>
      <w:r>
        <w:t>сайт).</w:t>
      </w:r>
    </w:p>
    <w:p w:rsidR="005544AE" w:rsidRDefault="00285527">
      <w:pPr>
        <w:pStyle w:val="a3"/>
        <w:ind w:left="1460" w:right="1865" w:firstLine="348"/>
        <w:jc w:val="both"/>
      </w:pPr>
      <w:r>
        <w:t>Учебный план за прошедший</w:t>
      </w:r>
      <w:r>
        <w:rPr>
          <w:spacing w:val="1"/>
        </w:rPr>
        <w:t xml:space="preserve"> </w:t>
      </w:r>
      <w:r>
        <w:t>учебный год выполнен, учебные</w:t>
      </w:r>
      <w:r>
        <w:rPr>
          <w:spacing w:val="-67"/>
        </w:rPr>
        <w:t xml:space="preserve"> </w:t>
      </w:r>
      <w:r>
        <w:t>программы пройдены.</w:t>
      </w:r>
    </w:p>
    <w:p w:rsidR="000364D0" w:rsidRDefault="000364D0">
      <w:pPr>
        <w:pStyle w:val="a3"/>
        <w:ind w:left="1460" w:right="1865" w:firstLine="348"/>
        <w:jc w:val="both"/>
      </w:pPr>
    </w:p>
    <w:p w:rsidR="000364D0" w:rsidRDefault="000364D0">
      <w:pPr>
        <w:pStyle w:val="a3"/>
        <w:ind w:left="1460" w:right="1865" w:firstLine="348"/>
        <w:jc w:val="both"/>
      </w:pPr>
    </w:p>
    <w:p w:rsidR="005544AE" w:rsidRDefault="005544AE">
      <w:pPr>
        <w:pStyle w:val="a3"/>
        <w:spacing w:before="9"/>
        <w:ind w:left="0"/>
        <w:rPr>
          <w:sz w:val="27"/>
        </w:rPr>
      </w:pPr>
    </w:p>
    <w:p w:rsidR="005544AE" w:rsidRDefault="00285527">
      <w:pPr>
        <w:spacing w:before="1"/>
        <w:ind w:left="1100"/>
        <w:rPr>
          <w:b/>
          <w:i/>
          <w:sz w:val="28"/>
        </w:rPr>
      </w:pPr>
      <w:r>
        <w:rPr>
          <w:b/>
          <w:i/>
          <w:sz w:val="28"/>
        </w:rPr>
        <w:t>Результативность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МКОУ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МПЛ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№2</w:t>
      </w:r>
    </w:p>
    <w:tbl>
      <w:tblPr>
        <w:tblW w:w="0" w:type="auto"/>
        <w:tblInd w:w="99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/>
      </w:tblPr>
      <w:tblGrid>
        <w:gridCol w:w="2464"/>
        <w:gridCol w:w="2196"/>
        <w:gridCol w:w="2288"/>
        <w:gridCol w:w="2296"/>
      </w:tblGrid>
      <w:tr w:rsidR="00E02E98">
        <w:trPr>
          <w:trHeight w:val="646"/>
        </w:trPr>
        <w:tc>
          <w:tcPr>
            <w:tcW w:w="24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>
            <w:pPr>
              <w:pStyle w:val="TableParagraph"/>
              <w:rPr>
                <w:sz w:val="26"/>
              </w:rPr>
            </w:pPr>
          </w:p>
        </w:tc>
        <w:tc>
          <w:tcPr>
            <w:tcW w:w="21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 w:rsidP="00E02E98">
            <w:pPr>
              <w:pStyle w:val="TableParagraph"/>
              <w:tabs>
                <w:tab w:val="left" w:pos="1826"/>
              </w:tabs>
              <w:spacing w:line="295" w:lineRule="exact"/>
              <w:ind w:left="106"/>
              <w:rPr>
                <w:sz w:val="28"/>
              </w:rPr>
            </w:pPr>
            <w:r>
              <w:rPr>
                <w:sz w:val="28"/>
              </w:rPr>
              <w:t>2019-2020уч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од</w:t>
            </w:r>
          </w:p>
        </w:tc>
        <w:tc>
          <w:tcPr>
            <w:tcW w:w="2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 w:rsidP="004633DB">
            <w:pPr>
              <w:pStyle w:val="TableParagraph"/>
              <w:spacing w:line="295" w:lineRule="exact"/>
              <w:ind w:left="89" w:right="124"/>
              <w:jc w:val="center"/>
              <w:rPr>
                <w:sz w:val="28"/>
              </w:rPr>
            </w:pPr>
            <w:r>
              <w:rPr>
                <w:sz w:val="28"/>
              </w:rPr>
              <w:t>2020-2021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уч.год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>
            <w:pPr>
              <w:pStyle w:val="TableParagraph"/>
              <w:spacing w:line="295" w:lineRule="exact"/>
              <w:ind w:left="89" w:right="124"/>
              <w:jc w:val="center"/>
              <w:rPr>
                <w:sz w:val="28"/>
              </w:rPr>
            </w:pPr>
            <w:r>
              <w:rPr>
                <w:sz w:val="28"/>
              </w:rPr>
              <w:t>2021-2022уч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од</w:t>
            </w:r>
          </w:p>
        </w:tc>
      </w:tr>
      <w:tr w:rsidR="00E02E98">
        <w:trPr>
          <w:trHeight w:val="550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E02E98" w:rsidRDefault="00E02E9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 w:rsidP="00E02E98">
            <w:pPr>
              <w:pStyle w:val="TableParagraph"/>
              <w:spacing w:line="295" w:lineRule="exact"/>
              <w:ind w:right="907"/>
              <w:rPr>
                <w:b/>
                <w:sz w:val="28"/>
              </w:rPr>
            </w:pPr>
            <w:r>
              <w:rPr>
                <w:b/>
                <w:sz w:val="28"/>
              </w:rPr>
              <w:t>826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 w:rsidP="004633DB">
            <w:pPr>
              <w:pStyle w:val="TableParagraph"/>
              <w:spacing w:line="295" w:lineRule="exact"/>
              <w:ind w:left="89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839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>
            <w:pPr>
              <w:pStyle w:val="TableParagraph"/>
              <w:spacing w:line="295" w:lineRule="exact"/>
              <w:ind w:left="89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872</w:t>
            </w:r>
          </w:p>
        </w:tc>
      </w:tr>
      <w:tr w:rsidR="00E02E98">
        <w:trPr>
          <w:trHeight w:val="322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% успеваемости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 w:rsidP="00E02E98">
            <w:pPr>
              <w:pStyle w:val="TableParagraph"/>
              <w:spacing w:line="295" w:lineRule="exact"/>
              <w:ind w:right="907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 w:rsidP="004633DB">
            <w:pPr>
              <w:pStyle w:val="TableParagraph"/>
              <w:spacing w:line="295" w:lineRule="exact"/>
              <w:ind w:left="89" w:right="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99,6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>
            <w:pPr>
              <w:pStyle w:val="TableParagraph"/>
              <w:spacing w:line="295" w:lineRule="exact"/>
              <w:ind w:left="89" w:right="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</w:t>
            </w:r>
          </w:p>
        </w:tc>
      </w:tr>
      <w:tr w:rsidR="00E02E98">
        <w:trPr>
          <w:trHeight w:val="321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знаний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 w:rsidP="00E02E98">
            <w:pPr>
              <w:pStyle w:val="TableParagraph"/>
              <w:spacing w:line="295" w:lineRule="exact"/>
              <w:ind w:right="903"/>
              <w:rPr>
                <w:b/>
                <w:sz w:val="28"/>
              </w:rPr>
            </w:pPr>
            <w:r>
              <w:rPr>
                <w:b/>
                <w:sz w:val="28"/>
              </w:rPr>
              <w:t>55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 w:rsidP="004633DB">
            <w:pPr>
              <w:pStyle w:val="TableParagraph"/>
              <w:spacing w:line="295" w:lineRule="exact"/>
              <w:ind w:left="89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98" w:rsidRDefault="00E02E98">
            <w:pPr>
              <w:pStyle w:val="TableParagraph"/>
              <w:spacing w:line="295" w:lineRule="exact"/>
              <w:ind w:left="89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46</w:t>
            </w:r>
          </w:p>
        </w:tc>
      </w:tr>
    </w:tbl>
    <w:p w:rsidR="005544AE" w:rsidRDefault="005544AE">
      <w:pPr>
        <w:pStyle w:val="a3"/>
        <w:ind w:left="0"/>
        <w:rPr>
          <w:b/>
          <w:i/>
          <w:sz w:val="30"/>
        </w:rPr>
      </w:pPr>
    </w:p>
    <w:p w:rsidR="005544AE" w:rsidRDefault="005544AE">
      <w:pPr>
        <w:pStyle w:val="a3"/>
        <w:spacing w:before="11"/>
        <w:ind w:left="0"/>
        <w:rPr>
          <w:b/>
          <w:i/>
          <w:sz w:val="23"/>
        </w:rPr>
      </w:pPr>
    </w:p>
    <w:p w:rsidR="000364D0" w:rsidRDefault="000364D0">
      <w:pPr>
        <w:pStyle w:val="a3"/>
        <w:spacing w:before="11"/>
        <w:ind w:left="0"/>
        <w:rPr>
          <w:b/>
          <w:i/>
          <w:sz w:val="23"/>
        </w:rPr>
      </w:pPr>
    </w:p>
    <w:p w:rsidR="000364D0" w:rsidRDefault="000364D0">
      <w:pPr>
        <w:pStyle w:val="a3"/>
        <w:spacing w:before="11"/>
        <w:ind w:left="0"/>
        <w:rPr>
          <w:b/>
          <w:i/>
          <w:sz w:val="23"/>
        </w:rPr>
      </w:pPr>
    </w:p>
    <w:p w:rsidR="000364D0" w:rsidRDefault="000364D0">
      <w:pPr>
        <w:pStyle w:val="a3"/>
        <w:spacing w:before="11"/>
        <w:ind w:left="0"/>
        <w:rPr>
          <w:b/>
          <w:i/>
          <w:sz w:val="23"/>
        </w:rPr>
      </w:pPr>
    </w:p>
    <w:p w:rsidR="000364D0" w:rsidRDefault="000364D0">
      <w:pPr>
        <w:pStyle w:val="a3"/>
        <w:spacing w:before="11"/>
        <w:ind w:left="0"/>
        <w:rPr>
          <w:b/>
          <w:i/>
          <w:sz w:val="23"/>
        </w:rPr>
      </w:pPr>
    </w:p>
    <w:p w:rsidR="000364D0" w:rsidRDefault="000364D0">
      <w:pPr>
        <w:pStyle w:val="a3"/>
        <w:spacing w:before="11"/>
        <w:ind w:left="0"/>
        <w:rPr>
          <w:b/>
          <w:i/>
          <w:sz w:val="23"/>
        </w:rPr>
      </w:pPr>
    </w:p>
    <w:p w:rsidR="000364D0" w:rsidRDefault="000364D0">
      <w:pPr>
        <w:pStyle w:val="a3"/>
        <w:spacing w:before="11"/>
        <w:ind w:left="0"/>
        <w:rPr>
          <w:b/>
          <w:i/>
          <w:sz w:val="23"/>
        </w:rPr>
      </w:pPr>
    </w:p>
    <w:p w:rsidR="000364D0" w:rsidRDefault="000364D0">
      <w:pPr>
        <w:pStyle w:val="a3"/>
        <w:spacing w:before="11"/>
        <w:ind w:left="0"/>
        <w:rPr>
          <w:b/>
          <w:i/>
          <w:sz w:val="23"/>
        </w:rPr>
      </w:pPr>
    </w:p>
    <w:p w:rsidR="005544AE" w:rsidRDefault="00285527">
      <w:pPr>
        <w:pStyle w:val="1"/>
        <w:ind w:right="782"/>
      </w:pPr>
      <w:r>
        <w:t>Медалисты</w:t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2"/>
        <w:gridCol w:w="3828"/>
        <w:gridCol w:w="3664"/>
      </w:tblGrid>
      <w:tr w:rsidR="00E02E98">
        <w:trPr>
          <w:trHeight w:val="304"/>
        </w:trPr>
        <w:tc>
          <w:tcPr>
            <w:tcW w:w="2672" w:type="dxa"/>
          </w:tcPr>
          <w:p w:rsidR="00E02E98" w:rsidRDefault="00E02E98" w:rsidP="004633DB">
            <w:pPr>
              <w:pStyle w:val="TableParagraph"/>
              <w:spacing w:line="285" w:lineRule="exact"/>
              <w:ind w:left="319" w:right="3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2019-2020 год</w:t>
            </w:r>
          </w:p>
        </w:tc>
        <w:tc>
          <w:tcPr>
            <w:tcW w:w="3828" w:type="dxa"/>
            <w:tcBorders>
              <w:top w:val="single" w:sz="18" w:space="0" w:color="000000"/>
            </w:tcBorders>
          </w:tcPr>
          <w:p w:rsidR="00E02E98" w:rsidRDefault="00E02E98" w:rsidP="004633DB">
            <w:pPr>
              <w:pStyle w:val="TableParagraph"/>
              <w:spacing w:line="285" w:lineRule="exact"/>
              <w:ind w:left="205" w:righ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2020-2021 год</w:t>
            </w:r>
          </w:p>
        </w:tc>
        <w:tc>
          <w:tcPr>
            <w:tcW w:w="3664" w:type="dxa"/>
          </w:tcPr>
          <w:p w:rsidR="00E02E98" w:rsidRDefault="00E02E98">
            <w:pPr>
              <w:pStyle w:val="TableParagraph"/>
              <w:spacing w:line="285" w:lineRule="exact"/>
              <w:ind w:left="205" w:righ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2021-2022год</w:t>
            </w:r>
          </w:p>
        </w:tc>
      </w:tr>
      <w:tr w:rsidR="00E02E98">
        <w:trPr>
          <w:trHeight w:val="321"/>
        </w:trPr>
        <w:tc>
          <w:tcPr>
            <w:tcW w:w="2672" w:type="dxa"/>
          </w:tcPr>
          <w:p w:rsidR="00E02E98" w:rsidRDefault="00E02E98" w:rsidP="004633D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28" w:type="dxa"/>
          </w:tcPr>
          <w:p w:rsidR="00E02E98" w:rsidRDefault="00E02E98" w:rsidP="004633DB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64" w:type="dxa"/>
          </w:tcPr>
          <w:p w:rsidR="00E02E98" w:rsidRDefault="00E02E98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02E98">
        <w:trPr>
          <w:trHeight w:val="962"/>
        </w:trPr>
        <w:tc>
          <w:tcPr>
            <w:tcW w:w="2672" w:type="dxa"/>
          </w:tcPr>
          <w:p w:rsidR="00E02E98" w:rsidRDefault="00E02E98" w:rsidP="004633DB">
            <w:pPr>
              <w:pStyle w:val="TableParagraph"/>
              <w:spacing w:line="303" w:lineRule="exact"/>
              <w:ind w:left="314" w:right="310"/>
              <w:jc w:val="center"/>
              <w:rPr>
                <w:sz w:val="28"/>
              </w:rPr>
            </w:pPr>
            <w:r>
              <w:rPr>
                <w:sz w:val="28"/>
              </w:rPr>
              <w:t>Айгумова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Мадина</w:t>
            </w:r>
          </w:p>
          <w:p w:rsidR="00E02E98" w:rsidRDefault="00E02E98" w:rsidP="004633DB">
            <w:pPr>
              <w:pStyle w:val="TableParagraph"/>
              <w:ind w:left="323" w:right="310"/>
              <w:jc w:val="center"/>
              <w:rPr>
                <w:sz w:val="28"/>
              </w:rPr>
            </w:pPr>
            <w:r>
              <w:rPr>
                <w:sz w:val="28"/>
              </w:rPr>
              <w:t>Искандеров Абду – Рашид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Магдиева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Патимат</w:t>
            </w:r>
            <w:r w:rsidR="000364D0">
              <w:rPr>
                <w:sz w:val="28"/>
              </w:rPr>
              <w:t xml:space="preserve"> Ханмурзаева</w:t>
            </w:r>
            <w:r w:rsidR="000364D0">
              <w:rPr>
                <w:spacing w:val="-2"/>
                <w:sz w:val="28"/>
              </w:rPr>
              <w:t xml:space="preserve"> </w:t>
            </w:r>
            <w:r w:rsidR="000364D0">
              <w:rPr>
                <w:sz w:val="28"/>
              </w:rPr>
              <w:t>Регина</w:t>
            </w:r>
          </w:p>
        </w:tc>
        <w:tc>
          <w:tcPr>
            <w:tcW w:w="3828" w:type="dxa"/>
          </w:tcPr>
          <w:p w:rsidR="00E02E98" w:rsidRDefault="00E02E98" w:rsidP="004633DB">
            <w:pPr>
              <w:pStyle w:val="TableParagraph"/>
              <w:spacing w:line="303" w:lineRule="exact"/>
              <w:ind w:left="214" w:right="200"/>
              <w:jc w:val="center"/>
              <w:rPr>
                <w:sz w:val="28"/>
              </w:rPr>
            </w:pPr>
            <w:r>
              <w:rPr>
                <w:sz w:val="28"/>
              </w:rPr>
              <w:t>Абдулмуталимова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Милена</w:t>
            </w:r>
          </w:p>
          <w:p w:rsidR="00E02E98" w:rsidRDefault="00E02E98" w:rsidP="004633DB">
            <w:pPr>
              <w:pStyle w:val="TableParagraph"/>
              <w:ind w:left="819" w:right="802" w:hanging="3"/>
              <w:jc w:val="center"/>
              <w:rPr>
                <w:sz w:val="28"/>
              </w:rPr>
            </w:pPr>
            <w:r>
              <w:rPr>
                <w:sz w:val="28"/>
              </w:rPr>
              <w:t>Возисова Арина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Минасян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Сабина</w:t>
            </w:r>
          </w:p>
        </w:tc>
        <w:tc>
          <w:tcPr>
            <w:tcW w:w="3664" w:type="dxa"/>
          </w:tcPr>
          <w:p w:rsidR="00E02E98" w:rsidRDefault="00E02E98">
            <w:pPr>
              <w:pStyle w:val="TableParagraph"/>
              <w:ind w:left="819" w:right="802" w:hanging="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Кадырова Анита </w:t>
            </w:r>
          </w:p>
          <w:p w:rsidR="00E02E98" w:rsidRDefault="00E02E98">
            <w:pPr>
              <w:pStyle w:val="TableParagraph"/>
              <w:ind w:left="819" w:right="802" w:hanging="3"/>
              <w:jc w:val="center"/>
              <w:rPr>
                <w:sz w:val="28"/>
              </w:rPr>
            </w:pPr>
            <w:r>
              <w:rPr>
                <w:sz w:val="28"/>
              </w:rPr>
              <w:t>Сердечная Анастасия</w:t>
            </w:r>
          </w:p>
        </w:tc>
      </w:tr>
    </w:tbl>
    <w:p w:rsidR="005544AE" w:rsidRDefault="005544AE" w:rsidP="000364D0">
      <w:pPr>
        <w:rPr>
          <w:sz w:val="28"/>
        </w:rPr>
        <w:sectPr w:rsidR="005544AE">
          <w:pgSz w:w="11910" w:h="16840"/>
          <w:pgMar w:top="920" w:right="320" w:bottom="280" w:left="340" w:header="720" w:footer="720" w:gutter="0"/>
          <w:cols w:space="720"/>
        </w:sectPr>
      </w:pPr>
    </w:p>
    <w:p w:rsidR="005544AE" w:rsidRDefault="000364D0" w:rsidP="000364D0">
      <w:pPr>
        <w:spacing w:before="87"/>
        <w:ind w:right="870"/>
        <w:rPr>
          <w:b/>
          <w:i/>
          <w:sz w:val="32"/>
        </w:rPr>
      </w:pPr>
      <w:r>
        <w:rPr>
          <w:b/>
          <w:i/>
          <w:sz w:val="32"/>
        </w:rPr>
        <w:lastRenderedPageBreak/>
        <w:t xml:space="preserve">                     </w:t>
      </w:r>
      <w:r w:rsidR="00285527">
        <w:rPr>
          <w:b/>
          <w:i/>
          <w:sz w:val="32"/>
        </w:rPr>
        <w:t>Аттестат</w:t>
      </w:r>
      <w:r w:rsidR="00285527">
        <w:rPr>
          <w:b/>
          <w:i/>
          <w:spacing w:val="-3"/>
          <w:sz w:val="32"/>
        </w:rPr>
        <w:t xml:space="preserve"> </w:t>
      </w:r>
      <w:r w:rsidR="00285527">
        <w:rPr>
          <w:b/>
          <w:i/>
          <w:sz w:val="32"/>
        </w:rPr>
        <w:t>особого</w:t>
      </w:r>
      <w:r w:rsidR="00285527">
        <w:rPr>
          <w:b/>
          <w:i/>
          <w:spacing w:val="-1"/>
          <w:sz w:val="32"/>
        </w:rPr>
        <w:t xml:space="preserve"> </w:t>
      </w:r>
      <w:r w:rsidR="00285527">
        <w:rPr>
          <w:b/>
          <w:i/>
          <w:sz w:val="32"/>
        </w:rPr>
        <w:t>образца</w:t>
      </w:r>
      <w:r w:rsidR="00285527">
        <w:rPr>
          <w:b/>
          <w:i/>
          <w:spacing w:val="-5"/>
          <w:sz w:val="32"/>
        </w:rPr>
        <w:t xml:space="preserve"> </w:t>
      </w:r>
      <w:r w:rsidR="00285527">
        <w:rPr>
          <w:b/>
          <w:i/>
          <w:sz w:val="32"/>
        </w:rPr>
        <w:t>за</w:t>
      </w:r>
      <w:r w:rsidR="00285527">
        <w:rPr>
          <w:b/>
          <w:i/>
          <w:spacing w:val="-1"/>
          <w:sz w:val="32"/>
        </w:rPr>
        <w:t xml:space="preserve"> </w:t>
      </w:r>
      <w:r w:rsidR="00285527">
        <w:rPr>
          <w:b/>
          <w:i/>
          <w:sz w:val="32"/>
        </w:rPr>
        <w:t>курс</w:t>
      </w:r>
      <w:r w:rsidR="00285527">
        <w:rPr>
          <w:b/>
          <w:i/>
          <w:spacing w:val="-1"/>
          <w:sz w:val="32"/>
        </w:rPr>
        <w:t xml:space="preserve"> </w:t>
      </w:r>
      <w:r w:rsidR="00285527">
        <w:rPr>
          <w:b/>
          <w:i/>
          <w:sz w:val="32"/>
        </w:rPr>
        <w:t>основной</w:t>
      </w:r>
      <w:r w:rsidR="00285527">
        <w:rPr>
          <w:b/>
          <w:i/>
          <w:spacing w:val="1"/>
          <w:sz w:val="32"/>
        </w:rPr>
        <w:t xml:space="preserve"> </w:t>
      </w:r>
      <w:r w:rsidR="00285527">
        <w:rPr>
          <w:b/>
          <w:i/>
          <w:sz w:val="32"/>
        </w:rPr>
        <w:t>школы</w:t>
      </w:r>
    </w:p>
    <w:tbl>
      <w:tblPr>
        <w:tblW w:w="0" w:type="auto"/>
        <w:tblInd w:w="7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3220"/>
        <w:gridCol w:w="3216"/>
        <w:gridCol w:w="3216"/>
      </w:tblGrid>
      <w:tr w:rsidR="000364D0">
        <w:trPr>
          <w:trHeight w:val="324"/>
        </w:trPr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4D0" w:rsidRDefault="000364D0" w:rsidP="004633DB">
            <w:pPr>
              <w:pStyle w:val="TableParagraph"/>
              <w:spacing w:line="289" w:lineRule="exact"/>
              <w:ind w:left="974" w:right="9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2019-2020</w:t>
            </w:r>
          </w:p>
        </w:tc>
        <w:tc>
          <w:tcPr>
            <w:tcW w:w="32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4D0" w:rsidRDefault="000364D0" w:rsidP="004633DB">
            <w:pPr>
              <w:pStyle w:val="TableParagraph"/>
              <w:spacing w:line="289" w:lineRule="exact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2020-2021</w:t>
            </w:r>
          </w:p>
        </w:tc>
        <w:tc>
          <w:tcPr>
            <w:tcW w:w="32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4D0" w:rsidRDefault="000364D0">
            <w:pPr>
              <w:pStyle w:val="TableParagraph"/>
              <w:spacing w:line="289" w:lineRule="exact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2021-2022</w:t>
            </w:r>
          </w:p>
        </w:tc>
      </w:tr>
      <w:tr w:rsidR="000364D0">
        <w:trPr>
          <w:trHeight w:val="321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4D0" w:rsidRDefault="000364D0" w:rsidP="004633DB">
            <w:pPr>
              <w:pStyle w:val="TableParagraph"/>
              <w:spacing w:line="287" w:lineRule="exact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4D0" w:rsidRDefault="000364D0" w:rsidP="004633DB">
            <w:pPr>
              <w:pStyle w:val="TableParagraph"/>
              <w:spacing w:line="287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4D0" w:rsidRDefault="000364D0">
            <w:pPr>
              <w:pStyle w:val="TableParagraph"/>
              <w:spacing w:line="287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364D0">
        <w:trPr>
          <w:trHeight w:val="1285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4D0" w:rsidRDefault="000364D0" w:rsidP="004633DB">
            <w:pPr>
              <w:pStyle w:val="TableParagraph"/>
              <w:spacing w:line="286" w:lineRule="exact"/>
              <w:ind w:left="103"/>
              <w:rPr>
                <w:sz w:val="28"/>
              </w:rPr>
            </w:pPr>
            <w:r>
              <w:rPr>
                <w:sz w:val="28"/>
              </w:rPr>
              <w:t>Абдуллаева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Милана</w:t>
            </w:r>
          </w:p>
          <w:p w:rsidR="000364D0" w:rsidRDefault="000364D0" w:rsidP="004633DB">
            <w:pPr>
              <w:pStyle w:val="TableParagraph"/>
              <w:ind w:left="103" w:right="501"/>
              <w:rPr>
                <w:sz w:val="28"/>
              </w:rPr>
            </w:pPr>
            <w:r>
              <w:rPr>
                <w:sz w:val="28"/>
              </w:rPr>
              <w:t>Анасова Амина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Сердечная Анастасия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Кадырова Анита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4D0" w:rsidRDefault="000364D0" w:rsidP="004633DB">
            <w:pPr>
              <w:pStyle w:val="TableParagraph"/>
              <w:spacing w:line="286" w:lineRule="exact"/>
              <w:ind w:left="178"/>
              <w:rPr>
                <w:sz w:val="28"/>
              </w:rPr>
            </w:pPr>
            <w:r>
              <w:rPr>
                <w:sz w:val="28"/>
              </w:rPr>
              <w:t>Талибова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Камила</w:t>
            </w:r>
          </w:p>
          <w:p w:rsidR="000364D0" w:rsidRDefault="000364D0" w:rsidP="004633D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Гусейнова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Алина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4D0" w:rsidRDefault="000364D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Мамедова Алина </w:t>
            </w:r>
          </w:p>
          <w:p w:rsidR="000364D0" w:rsidRDefault="000364D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Юсупова Диана </w:t>
            </w:r>
          </w:p>
        </w:tc>
      </w:tr>
    </w:tbl>
    <w:p w:rsidR="005544AE" w:rsidRDefault="005544AE">
      <w:pPr>
        <w:pStyle w:val="a3"/>
        <w:ind w:left="0"/>
        <w:rPr>
          <w:b/>
          <w:i/>
          <w:sz w:val="34"/>
        </w:rPr>
      </w:pPr>
    </w:p>
    <w:p w:rsidR="005544AE" w:rsidRDefault="005544AE">
      <w:pPr>
        <w:pStyle w:val="a3"/>
        <w:spacing w:before="2"/>
        <w:ind w:left="0"/>
        <w:rPr>
          <w:b/>
          <w:i/>
          <w:sz w:val="47"/>
        </w:rPr>
      </w:pPr>
    </w:p>
    <w:p w:rsidR="005544AE" w:rsidRDefault="00285527">
      <w:pPr>
        <w:pStyle w:val="2"/>
        <w:ind w:left="2079" w:right="2098" w:hanging="3"/>
        <w:jc w:val="center"/>
      </w:pPr>
      <w:r>
        <w:rPr>
          <w:u w:val="thick"/>
        </w:rPr>
        <w:t>Результаты государственной итоговой аттестации</w:t>
      </w:r>
      <w:r>
        <w:rPr>
          <w:spacing w:val="1"/>
        </w:rPr>
        <w:t xml:space="preserve"> </w:t>
      </w:r>
      <w:r>
        <w:rPr>
          <w:u w:val="thick"/>
        </w:rPr>
        <w:t>Сводная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таблица</w:t>
      </w:r>
      <w:r>
        <w:rPr>
          <w:spacing w:val="-4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1"/>
          <w:u w:val="thick"/>
        </w:rPr>
        <w:t xml:space="preserve"> </w:t>
      </w:r>
      <w:r>
        <w:rPr>
          <w:u w:val="thick"/>
        </w:rPr>
        <w:t>ОГЭ</w:t>
      </w:r>
      <w:r>
        <w:rPr>
          <w:spacing w:val="-2"/>
          <w:u w:val="thick"/>
        </w:rPr>
        <w:t xml:space="preserve"> </w:t>
      </w:r>
      <w:r>
        <w:rPr>
          <w:u w:val="thick"/>
        </w:rPr>
        <w:t>учащихся</w:t>
      </w:r>
      <w:r>
        <w:rPr>
          <w:spacing w:val="-4"/>
          <w:u w:val="thick"/>
        </w:rPr>
        <w:t xml:space="preserve"> </w:t>
      </w:r>
      <w:r>
        <w:rPr>
          <w:u w:val="thick"/>
        </w:rPr>
        <w:t>9</w:t>
      </w:r>
      <w:r>
        <w:rPr>
          <w:spacing w:val="-4"/>
          <w:u w:val="thick"/>
        </w:rPr>
        <w:t xml:space="preserve"> </w:t>
      </w:r>
      <w:r>
        <w:rPr>
          <w:u w:val="thick"/>
        </w:rPr>
        <w:t>классов</w:t>
      </w:r>
    </w:p>
    <w:p w:rsidR="005544AE" w:rsidRDefault="005544AE">
      <w:pPr>
        <w:pStyle w:val="a3"/>
        <w:spacing w:before="11"/>
        <w:ind w:left="0"/>
        <w:rPr>
          <w:b/>
          <w:sz w:val="27"/>
        </w:rPr>
      </w:pPr>
    </w:p>
    <w:tbl>
      <w:tblPr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852"/>
        <w:gridCol w:w="568"/>
        <w:gridCol w:w="568"/>
        <w:gridCol w:w="708"/>
        <w:gridCol w:w="616"/>
        <w:gridCol w:w="660"/>
        <w:gridCol w:w="992"/>
        <w:gridCol w:w="852"/>
        <w:gridCol w:w="2976"/>
      </w:tblGrid>
      <w:tr w:rsidR="005544AE">
        <w:trPr>
          <w:trHeight w:val="230"/>
        </w:trPr>
        <w:tc>
          <w:tcPr>
            <w:tcW w:w="1700" w:type="dxa"/>
          </w:tcPr>
          <w:p w:rsidR="005544AE" w:rsidRDefault="00285527">
            <w:pPr>
              <w:pStyle w:val="TableParagraph"/>
              <w:spacing w:line="210" w:lineRule="exact"/>
              <w:ind w:left="191" w:right="189"/>
              <w:jc w:val="center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10" w:lineRule="exact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87" w:right="83"/>
              <w:jc w:val="center"/>
              <w:rPr>
                <w:sz w:val="20"/>
              </w:rPr>
            </w:pPr>
            <w:r>
              <w:rPr>
                <w:sz w:val="20"/>
              </w:rPr>
              <w:t>«5»</w:t>
            </w:r>
          </w:p>
        </w:tc>
        <w:tc>
          <w:tcPr>
            <w:tcW w:w="568" w:type="dxa"/>
          </w:tcPr>
          <w:p w:rsidR="005544AE" w:rsidRDefault="00285527">
            <w:pPr>
              <w:pStyle w:val="TableParagraph"/>
              <w:spacing w:line="210" w:lineRule="exact"/>
              <w:ind w:left="87" w:right="83"/>
              <w:jc w:val="center"/>
              <w:rPr>
                <w:sz w:val="20"/>
              </w:rPr>
            </w:pPr>
            <w:r>
              <w:rPr>
                <w:sz w:val="20"/>
              </w:rPr>
              <w:t>«4»</w:t>
            </w:r>
          </w:p>
        </w:tc>
        <w:tc>
          <w:tcPr>
            <w:tcW w:w="708" w:type="dxa"/>
          </w:tcPr>
          <w:p w:rsidR="005544AE" w:rsidRDefault="00285527">
            <w:pPr>
              <w:pStyle w:val="TableParagraph"/>
              <w:spacing w:line="210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«3»</w:t>
            </w:r>
          </w:p>
        </w:tc>
        <w:tc>
          <w:tcPr>
            <w:tcW w:w="616" w:type="dxa"/>
          </w:tcPr>
          <w:p w:rsidR="005544AE" w:rsidRDefault="00285527">
            <w:pPr>
              <w:pStyle w:val="TableParagraph"/>
              <w:spacing w:line="210" w:lineRule="exact"/>
              <w:ind w:left="135" w:right="131"/>
              <w:jc w:val="center"/>
              <w:rPr>
                <w:sz w:val="20"/>
              </w:rPr>
            </w:pPr>
            <w:r>
              <w:rPr>
                <w:sz w:val="20"/>
              </w:rPr>
              <w:t>«2»</w:t>
            </w:r>
          </w:p>
        </w:tc>
        <w:tc>
          <w:tcPr>
            <w:tcW w:w="660" w:type="dxa"/>
          </w:tcPr>
          <w:p w:rsidR="005544AE" w:rsidRDefault="00285527">
            <w:pPr>
              <w:pStyle w:val="TableParagraph"/>
              <w:spacing w:line="210" w:lineRule="exact"/>
              <w:ind w:left="113" w:right="108"/>
              <w:jc w:val="center"/>
              <w:rPr>
                <w:sz w:val="20"/>
              </w:rPr>
            </w:pPr>
            <w:r>
              <w:rPr>
                <w:sz w:val="20"/>
              </w:rPr>
              <w:t>Усп.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10" w:lineRule="exact"/>
              <w:ind w:left="172" w:right="161"/>
              <w:jc w:val="center"/>
              <w:rPr>
                <w:sz w:val="20"/>
              </w:rPr>
            </w:pPr>
            <w:r>
              <w:rPr>
                <w:sz w:val="20"/>
              </w:rPr>
              <w:t>Кач.зн.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10" w:lineRule="exact"/>
              <w:ind w:left="85" w:right="84"/>
              <w:jc w:val="center"/>
              <w:rPr>
                <w:sz w:val="20"/>
              </w:rPr>
            </w:pPr>
            <w:r>
              <w:rPr>
                <w:sz w:val="20"/>
              </w:rPr>
              <w:t>Сред.б</w:t>
            </w:r>
          </w:p>
        </w:tc>
        <w:tc>
          <w:tcPr>
            <w:tcW w:w="2976" w:type="dxa"/>
          </w:tcPr>
          <w:p w:rsidR="005544AE" w:rsidRDefault="00285527">
            <w:pPr>
              <w:pStyle w:val="TableParagraph"/>
              <w:spacing w:line="210" w:lineRule="exact"/>
              <w:ind w:left="797" w:right="794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</w:tr>
      <w:tr w:rsidR="005544AE">
        <w:trPr>
          <w:trHeight w:val="505"/>
        </w:trPr>
        <w:tc>
          <w:tcPr>
            <w:tcW w:w="1700" w:type="dxa"/>
          </w:tcPr>
          <w:p w:rsidR="005544AE" w:rsidRDefault="00285527">
            <w:pPr>
              <w:pStyle w:val="TableParagraph"/>
              <w:spacing w:before="1"/>
              <w:ind w:left="195" w:right="189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52" w:type="dxa"/>
          </w:tcPr>
          <w:p w:rsidR="005544AE" w:rsidRDefault="000364D0">
            <w:pPr>
              <w:pStyle w:val="TableParagraph"/>
              <w:spacing w:before="1"/>
              <w:ind w:left="85" w:right="74"/>
              <w:jc w:val="center"/>
            </w:pPr>
            <w:r>
              <w:t>58</w:t>
            </w:r>
          </w:p>
        </w:tc>
        <w:tc>
          <w:tcPr>
            <w:tcW w:w="568" w:type="dxa"/>
          </w:tcPr>
          <w:p w:rsidR="005544AE" w:rsidRDefault="000364D0">
            <w:pPr>
              <w:pStyle w:val="TableParagraph"/>
              <w:spacing w:before="1"/>
              <w:ind w:left="6"/>
              <w:jc w:val="center"/>
            </w:pPr>
            <w:r>
              <w:t>18</w:t>
            </w:r>
          </w:p>
        </w:tc>
        <w:tc>
          <w:tcPr>
            <w:tcW w:w="568" w:type="dxa"/>
          </w:tcPr>
          <w:p w:rsidR="005544AE" w:rsidRDefault="000364D0">
            <w:pPr>
              <w:pStyle w:val="TableParagraph"/>
              <w:spacing w:before="1"/>
              <w:ind w:left="87" w:right="80"/>
              <w:jc w:val="center"/>
            </w:pPr>
            <w:r>
              <w:t>20</w:t>
            </w:r>
          </w:p>
        </w:tc>
        <w:tc>
          <w:tcPr>
            <w:tcW w:w="708" w:type="dxa"/>
          </w:tcPr>
          <w:p w:rsidR="005544AE" w:rsidRDefault="000364D0">
            <w:pPr>
              <w:pStyle w:val="TableParagraph"/>
              <w:spacing w:before="1"/>
              <w:ind w:left="183" w:right="172"/>
              <w:jc w:val="center"/>
            </w:pPr>
            <w:r>
              <w:t>20</w:t>
            </w:r>
          </w:p>
        </w:tc>
        <w:tc>
          <w:tcPr>
            <w:tcW w:w="616" w:type="dxa"/>
          </w:tcPr>
          <w:p w:rsidR="005544AE" w:rsidRDefault="00285527">
            <w:pPr>
              <w:pStyle w:val="TableParagraph"/>
              <w:spacing w:before="1"/>
              <w:ind w:left="6"/>
              <w:jc w:val="center"/>
            </w:pPr>
            <w:r>
              <w:t>0</w:t>
            </w:r>
          </w:p>
        </w:tc>
        <w:tc>
          <w:tcPr>
            <w:tcW w:w="660" w:type="dxa"/>
          </w:tcPr>
          <w:p w:rsidR="005544AE" w:rsidRDefault="00285527">
            <w:pPr>
              <w:pStyle w:val="TableParagraph"/>
              <w:spacing w:before="1"/>
              <w:ind w:left="113" w:right="102"/>
              <w:jc w:val="center"/>
            </w:pPr>
            <w:r>
              <w:t>100</w:t>
            </w:r>
          </w:p>
        </w:tc>
        <w:tc>
          <w:tcPr>
            <w:tcW w:w="992" w:type="dxa"/>
          </w:tcPr>
          <w:p w:rsidR="005544AE" w:rsidRDefault="000364D0">
            <w:pPr>
              <w:pStyle w:val="TableParagraph"/>
              <w:spacing w:before="1"/>
              <w:ind w:left="168" w:right="161"/>
              <w:jc w:val="center"/>
            </w:pPr>
            <w:r>
              <w:t>66</w:t>
            </w:r>
          </w:p>
        </w:tc>
        <w:tc>
          <w:tcPr>
            <w:tcW w:w="852" w:type="dxa"/>
          </w:tcPr>
          <w:p w:rsidR="005544AE" w:rsidRDefault="000364D0">
            <w:pPr>
              <w:pStyle w:val="TableParagraph"/>
              <w:spacing w:before="1"/>
              <w:ind w:left="85" w:right="76"/>
              <w:jc w:val="center"/>
            </w:pPr>
            <w:r>
              <w:t>4</w:t>
            </w:r>
          </w:p>
        </w:tc>
        <w:tc>
          <w:tcPr>
            <w:tcW w:w="2976" w:type="dxa"/>
          </w:tcPr>
          <w:p w:rsidR="005544AE" w:rsidRDefault="000364D0">
            <w:pPr>
              <w:pStyle w:val="TableParagraph"/>
              <w:spacing w:line="252" w:lineRule="exact"/>
              <w:ind w:left="434" w:right="429" w:firstLine="420"/>
            </w:pPr>
            <w:r>
              <w:t>Абукаева Г.М.</w:t>
            </w:r>
          </w:p>
          <w:p w:rsidR="000364D0" w:rsidRDefault="000364D0">
            <w:pPr>
              <w:pStyle w:val="TableParagraph"/>
              <w:spacing w:line="252" w:lineRule="exact"/>
              <w:ind w:left="434" w:right="429" w:firstLine="420"/>
            </w:pPr>
            <w:r>
              <w:t>Первеева Т.Н.</w:t>
            </w:r>
          </w:p>
        </w:tc>
      </w:tr>
      <w:tr w:rsidR="005544AE">
        <w:trPr>
          <w:trHeight w:val="250"/>
        </w:trPr>
        <w:tc>
          <w:tcPr>
            <w:tcW w:w="1700" w:type="dxa"/>
          </w:tcPr>
          <w:p w:rsidR="005544AE" w:rsidRDefault="00285527">
            <w:pPr>
              <w:pStyle w:val="TableParagraph"/>
              <w:spacing w:before="1" w:line="228" w:lineRule="exact"/>
              <w:ind w:left="195" w:right="186"/>
              <w:jc w:val="center"/>
            </w:pPr>
            <w:r>
              <w:t>Математика</w:t>
            </w:r>
          </w:p>
        </w:tc>
        <w:tc>
          <w:tcPr>
            <w:tcW w:w="852" w:type="dxa"/>
          </w:tcPr>
          <w:p w:rsidR="005544AE" w:rsidRDefault="000364D0">
            <w:pPr>
              <w:pStyle w:val="TableParagraph"/>
              <w:spacing w:before="1" w:line="228" w:lineRule="exact"/>
              <w:ind w:left="85" w:right="74"/>
              <w:jc w:val="center"/>
            </w:pPr>
            <w:r>
              <w:t>58</w:t>
            </w:r>
          </w:p>
        </w:tc>
        <w:tc>
          <w:tcPr>
            <w:tcW w:w="568" w:type="dxa"/>
          </w:tcPr>
          <w:p w:rsidR="005544AE" w:rsidRDefault="000364D0">
            <w:pPr>
              <w:pStyle w:val="TableParagraph"/>
              <w:spacing w:before="1" w:line="228" w:lineRule="exact"/>
              <w:ind w:left="6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5544AE" w:rsidRDefault="000364D0">
            <w:pPr>
              <w:pStyle w:val="TableParagraph"/>
              <w:spacing w:before="1" w:line="228" w:lineRule="exact"/>
              <w:ind w:left="87" w:right="80"/>
              <w:jc w:val="center"/>
            </w:pPr>
            <w:r>
              <w:t>36</w:t>
            </w:r>
          </w:p>
        </w:tc>
        <w:tc>
          <w:tcPr>
            <w:tcW w:w="708" w:type="dxa"/>
          </w:tcPr>
          <w:p w:rsidR="005544AE" w:rsidRDefault="000364D0">
            <w:pPr>
              <w:pStyle w:val="TableParagraph"/>
              <w:spacing w:before="1" w:line="228" w:lineRule="exact"/>
              <w:ind w:left="183" w:right="172"/>
              <w:jc w:val="center"/>
            </w:pPr>
            <w:r>
              <w:t>17</w:t>
            </w:r>
          </w:p>
        </w:tc>
        <w:tc>
          <w:tcPr>
            <w:tcW w:w="616" w:type="dxa"/>
          </w:tcPr>
          <w:p w:rsidR="005544AE" w:rsidRDefault="000364D0">
            <w:pPr>
              <w:pStyle w:val="TableParagraph"/>
              <w:spacing w:before="1" w:line="228" w:lineRule="exact"/>
              <w:ind w:left="6"/>
              <w:jc w:val="center"/>
            </w:pPr>
            <w:r>
              <w:t>3</w:t>
            </w:r>
          </w:p>
        </w:tc>
        <w:tc>
          <w:tcPr>
            <w:tcW w:w="660" w:type="dxa"/>
          </w:tcPr>
          <w:p w:rsidR="005544AE" w:rsidRDefault="000364D0">
            <w:pPr>
              <w:pStyle w:val="TableParagraph"/>
              <w:spacing w:before="1" w:line="228" w:lineRule="exact"/>
              <w:ind w:left="113" w:right="102"/>
              <w:jc w:val="center"/>
            </w:pPr>
            <w:r>
              <w:t>95</w:t>
            </w:r>
          </w:p>
        </w:tc>
        <w:tc>
          <w:tcPr>
            <w:tcW w:w="992" w:type="dxa"/>
          </w:tcPr>
          <w:p w:rsidR="005544AE" w:rsidRDefault="000364D0">
            <w:pPr>
              <w:pStyle w:val="TableParagraph"/>
              <w:spacing w:before="1" w:line="228" w:lineRule="exact"/>
              <w:ind w:left="168" w:right="161"/>
              <w:jc w:val="center"/>
            </w:pPr>
            <w:r>
              <w:t>66</w:t>
            </w:r>
          </w:p>
        </w:tc>
        <w:tc>
          <w:tcPr>
            <w:tcW w:w="852" w:type="dxa"/>
          </w:tcPr>
          <w:p w:rsidR="005544AE" w:rsidRDefault="000364D0">
            <w:pPr>
              <w:pStyle w:val="TableParagraph"/>
              <w:spacing w:before="1" w:line="228" w:lineRule="exact"/>
              <w:ind w:left="85" w:right="76"/>
              <w:jc w:val="center"/>
            </w:pPr>
            <w:r>
              <w:t>3,6</w:t>
            </w:r>
          </w:p>
        </w:tc>
        <w:tc>
          <w:tcPr>
            <w:tcW w:w="2976" w:type="dxa"/>
          </w:tcPr>
          <w:p w:rsidR="005544AE" w:rsidRDefault="000364D0">
            <w:pPr>
              <w:pStyle w:val="TableParagraph"/>
              <w:spacing w:before="1" w:line="228" w:lineRule="exact"/>
              <w:ind w:left="800" w:right="794"/>
              <w:jc w:val="center"/>
            </w:pPr>
            <w:r>
              <w:t>Эпова С.В.</w:t>
            </w:r>
          </w:p>
        </w:tc>
      </w:tr>
    </w:tbl>
    <w:p w:rsidR="005544AE" w:rsidRDefault="005544AE">
      <w:pPr>
        <w:pStyle w:val="a3"/>
        <w:spacing w:before="4"/>
        <w:ind w:left="0"/>
        <w:rPr>
          <w:b/>
        </w:rPr>
      </w:pPr>
    </w:p>
    <w:p w:rsidR="005544AE" w:rsidRDefault="00285527">
      <w:pPr>
        <w:ind w:left="1458" w:right="1477"/>
        <w:jc w:val="center"/>
        <w:rPr>
          <w:b/>
          <w:sz w:val="28"/>
        </w:rPr>
      </w:pPr>
      <w:r>
        <w:rPr>
          <w:b/>
          <w:sz w:val="28"/>
          <w:u w:val="thick"/>
        </w:rPr>
        <w:t>Результаты ЕГЭ</w:t>
      </w:r>
    </w:p>
    <w:p w:rsidR="005544AE" w:rsidRDefault="005544AE">
      <w:pPr>
        <w:pStyle w:val="a3"/>
        <w:ind w:left="0"/>
        <w:rPr>
          <w:b/>
          <w:sz w:val="24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3828"/>
        <w:gridCol w:w="708"/>
        <w:gridCol w:w="568"/>
        <w:gridCol w:w="568"/>
        <w:gridCol w:w="564"/>
        <w:gridCol w:w="568"/>
        <w:gridCol w:w="568"/>
        <w:gridCol w:w="708"/>
        <w:gridCol w:w="568"/>
        <w:gridCol w:w="568"/>
      </w:tblGrid>
      <w:tr w:rsidR="005544AE">
        <w:trPr>
          <w:trHeight w:val="2025"/>
        </w:trPr>
        <w:tc>
          <w:tcPr>
            <w:tcW w:w="568" w:type="dxa"/>
          </w:tcPr>
          <w:p w:rsidR="005544AE" w:rsidRDefault="005544AE">
            <w:pPr>
              <w:pStyle w:val="TableParagraph"/>
              <w:rPr>
                <w:b/>
                <w:sz w:val="24"/>
              </w:rPr>
            </w:pPr>
          </w:p>
          <w:p w:rsidR="005544AE" w:rsidRDefault="005544AE">
            <w:pPr>
              <w:pStyle w:val="TableParagraph"/>
              <w:rPr>
                <w:b/>
                <w:sz w:val="24"/>
              </w:rPr>
            </w:pPr>
          </w:p>
          <w:p w:rsidR="005544AE" w:rsidRDefault="005544AE">
            <w:pPr>
              <w:pStyle w:val="TableParagraph"/>
              <w:rPr>
                <w:b/>
                <w:sz w:val="24"/>
              </w:rPr>
            </w:pPr>
          </w:p>
          <w:p w:rsidR="005544AE" w:rsidRDefault="00285527">
            <w:pPr>
              <w:pStyle w:val="TableParagraph"/>
              <w:spacing w:before="185"/>
              <w:ind w:left="123" w:right="103" w:firstLine="4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3828" w:type="dxa"/>
          </w:tcPr>
          <w:p w:rsidR="005544AE" w:rsidRDefault="005544AE">
            <w:pPr>
              <w:pStyle w:val="TableParagraph"/>
              <w:rPr>
                <w:b/>
                <w:sz w:val="20"/>
              </w:rPr>
            </w:pPr>
          </w:p>
          <w:p w:rsidR="005544AE" w:rsidRDefault="005544AE">
            <w:pPr>
              <w:pStyle w:val="TableParagraph"/>
              <w:rPr>
                <w:b/>
                <w:sz w:val="20"/>
              </w:rPr>
            </w:pPr>
          </w:p>
          <w:p w:rsidR="005544AE" w:rsidRDefault="005544AE">
            <w:pPr>
              <w:pStyle w:val="TableParagraph"/>
              <w:rPr>
                <w:b/>
                <w:sz w:val="20"/>
              </w:rPr>
            </w:pPr>
          </w:p>
          <w:p w:rsidR="005544AE" w:rsidRDefault="00285527">
            <w:pPr>
              <w:pStyle w:val="TableParagraph"/>
              <w:spacing w:before="141"/>
              <w:ind w:left="314" w:right="3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О.</w:t>
            </w:r>
          </w:p>
        </w:tc>
        <w:tc>
          <w:tcPr>
            <w:tcW w:w="708" w:type="dxa"/>
            <w:textDirection w:val="btLr"/>
          </w:tcPr>
          <w:p w:rsidR="005544AE" w:rsidRDefault="00285527">
            <w:pPr>
              <w:pStyle w:val="TableParagraph"/>
              <w:spacing w:before="107"/>
              <w:ind w:left="-2"/>
              <w:rPr>
                <w:b/>
                <w:sz w:val="18"/>
              </w:rPr>
            </w:pPr>
            <w:r>
              <w:rPr>
                <w:b/>
                <w:sz w:val="18"/>
              </w:rPr>
              <w:t>Русский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язык</w:t>
            </w:r>
          </w:p>
        </w:tc>
        <w:tc>
          <w:tcPr>
            <w:tcW w:w="568" w:type="dxa"/>
            <w:textDirection w:val="btLr"/>
          </w:tcPr>
          <w:p w:rsidR="005544AE" w:rsidRDefault="00285527">
            <w:pPr>
              <w:pStyle w:val="TableParagraph"/>
              <w:spacing w:before="107"/>
              <w:ind w:left="-2"/>
              <w:rPr>
                <w:b/>
                <w:sz w:val="18"/>
              </w:rPr>
            </w:pPr>
            <w:r>
              <w:rPr>
                <w:b/>
                <w:sz w:val="18"/>
              </w:rPr>
              <w:t>математика</w:t>
            </w:r>
          </w:p>
          <w:p w:rsidR="005544AE" w:rsidRDefault="00285527">
            <w:pPr>
              <w:pStyle w:val="TableParagraph"/>
              <w:spacing w:before="9"/>
              <w:ind w:left="-2"/>
              <w:rPr>
                <w:b/>
                <w:sz w:val="18"/>
              </w:rPr>
            </w:pPr>
            <w:r>
              <w:rPr>
                <w:b/>
                <w:sz w:val="18"/>
              </w:rPr>
              <w:t>(профильная)</w:t>
            </w:r>
          </w:p>
        </w:tc>
        <w:tc>
          <w:tcPr>
            <w:tcW w:w="568" w:type="dxa"/>
            <w:textDirection w:val="btLr"/>
          </w:tcPr>
          <w:p w:rsidR="005544AE" w:rsidRDefault="00285527">
            <w:pPr>
              <w:pStyle w:val="TableParagraph"/>
              <w:spacing w:before="111"/>
              <w:ind w:left="-2"/>
              <w:rPr>
                <w:b/>
                <w:sz w:val="18"/>
              </w:rPr>
            </w:pPr>
            <w:r>
              <w:rPr>
                <w:b/>
                <w:sz w:val="18"/>
              </w:rPr>
              <w:t>Биология</w:t>
            </w:r>
          </w:p>
        </w:tc>
        <w:tc>
          <w:tcPr>
            <w:tcW w:w="564" w:type="dxa"/>
            <w:textDirection w:val="btLr"/>
          </w:tcPr>
          <w:p w:rsidR="005544AE" w:rsidRDefault="00285527">
            <w:pPr>
              <w:pStyle w:val="TableParagraph"/>
              <w:spacing w:before="111"/>
              <w:ind w:left="-2"/>
              <w:rPr>
                <w:b/>
                <w:sz w:val="18"/>
              </w:rPr>
            </w:pPr>
            <w:r>
              <w:rPr>
                <w:b/>
                <w:sz w:val="18"/>
              </w:rPr>
              <w:t>Химия</w:t>
            </w:r>
          </w:p>
        </w:tc>
        <w:tc>
          <w:tcPr>
            <w:tcW w:w="568" w:type="dxa"/>
            <w:textDirection w:val="btLr"/>
          </w:tcPr>
          <w:p w:rsidR="005544AE" w:rsidRDefault="00285527">
            <w:pPr>
              <w:pStyle w:val="TableParagraph"/>
              <w:spacing w:before="111"/>
              <w:ind w:left="-2"/>
              <w:rPr>
                <w:b/>
                <w:sz w:val="18"/>
              </w:rPr>
            </w:pPr>
            <w:r>
              <w:rPr>
                <w:b/>
                <w:sz w:val="18"/>
              </w:rPr>
              <w:t>История</w:t>
            </w:r>
          </w:p>
        </w:tc>
        <w:tc>
          <w:tcPr>
            <w:tcW w:w="568" w:type="dxa"/>
            <w:textDirection w:val="btLr"/>
          </w:tcPr>
          <w:p w:rsidR="005544AE" w:rsidRDefault="00285527">
            <w:pPr>
              <w:pStyle w:val="TableParagraph"/>
              <w:spacing w:before="111"/>
              <w:ind w:left="-2"/>
              <w:rPr>
                <w:b/>
                <w:sz w:val="18"/>
              </w:rPr>
            </w:pPr>
            <w:r>
              <w:rPr>
                <w:b/>
                <w:sz w:val="18"/>
              </w:rPr>
              <w:t>Обществознание</w:t>
            </w:r>
          </w:p>
        </w:tc>
        <w:tc>
          <w:tcPr>
            <w:tcW w:w="708" w:type="dxa"/>
            <w:textDirection w:val="btLr"/>
          </w:tcPr>
          <w:p w:rsidR="005544AE" w:rsidRDefault="00285527">
            <w:pPr>
              <w:pStyle w:val="TableParagraph"/>
              <w:spacing w:before="111"/>
              <w:ind w:left="-2"/>
              <w:rPr>
                <w:b/>
                <w:sz w:val="18"/>
              </w:rPr>
            </w:pPr>
            <w:r>
              <w:rPr>
                <w:b/>
                <w:sz w:val="18"/>
              </w:rPr>
              <w:t>Английский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язык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</w:pPr>
          </w:p>
        </w:tc>
      </w:tr>
      <w:tr w:rsidR="005544AE">
        <w:trPr>
          <w:trHeight w:val="253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Азизов Иса Абдул-Азизови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line="234" w:lineRule="exact"/>
              <w:ind w:left="178" w:right="175"/>
              <w:jc w:val="center"/>
            </w:pPr>
            <w:r>
              <w:t>62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4" w:lineRule="exact"/>
              <w:ind w:left="87" w:right="80"/>
              <w:jc w:val="center"/>
            </w:pPr>
          </w:p>
        </w:tc>
        <w:tc>
          <w:tcPr>
            <w:tcW w:w="564" w:type="dxa"/>
          </w:tcPr>
          <w:p w:rsidR="005544AE" w:rsidRDefault="005339AA">
            <w:pPr>
              <w:pStyle w:val="TableParagraph"/>
              <w:spacing w:line="234" w:lineRule="exact"/>
              <w:ind w:right="157"/>
              <w:jc w:val="right"/>
            </w:pPr>
            <w:r>
              <w:t>4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0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Абдулаева Индира Магомедрасуловна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line="230" w:lineRule="exact"/>
              <w:ind w:left="178" w:right="175"/>
              <w:jc w:val="center"/>
            </w:pPr>
            <w:r>
              <w:t>59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spacing w:line="230" w:lineRule="exact"/>
              <w:ind w:left="87" w:right="8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spacing w:line="230" w:lineRule="exact"/>
              <w:ind w:right="216"/>
              <w:jc w:val="right"/>
              <w:rPr>
                <w:b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3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Гасанова Камила Робертовна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before="1" w:line="232" w:lineRule="exact"/>
              <w:ind w:left="178" w:right="175"/>
              <w:jc w:val="center"/>
            </w:pPr>
            <w:r>
              <w:t>61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spacing w:before="1" w:line="232" w:lineRule="exact"/>
              <w:ind w:left="87" w:right="8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spacing w:before="1" w:line="232" w:lineRule="exact"/>
              <w:ind w:left="87" w:right="80"/>
              <w:jc w:val="center"/>
            </w:pPr>
            <w:r>
              <w:t>45</w:t>
            </w: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3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Жигаров Абубакар Гусейнович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before="1" w:line="232" w:lineRule="exact"/>
              <w:ind w:left="178" w:right="175"/>
              <w:jc w:val="center"/>
            </w:pPr>
            <w:r>
              <w:t>64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spacing w:before="1" w:line="232" w:lineRule="exact"/>
              <w:ind w:left="87" w:right="80"/>
              <w:jc w:val="center"/>
            </w:pPr>
            <w:r>
              <w:t>30</w:t>
            </w: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spacing w:before="1" w:line="232" w:lineRule="exact"/>
              <w:ind w:left="183" w:right="172"/>
              <w:jc w:val="center"/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3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Исаева Кабират Исакадиевна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line="234" w:lineRule="exact"/>
              <w:ind w:left="178" w:right="175"/>
              <w:jc w:val="center"/>
            </w:pPr>
            <w:r>
              <w:t>28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64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27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4" w:lineRule="exact"/>
              <w:ind w:left="87" w:right="80"/>
              <w:jc w:val="center"/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4" w:lineRule="exact"/>
              <w:ind w:left="87" w:right="80"/>
              <w:jc w:val="center"/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spacing w:line="234" w:lineRule="exact"/>
              <w:ind w:left="183" w:right="172"/>
              <w:jc w:val="center"/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49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Кадырова Анита Кадыровна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line="230" w:lineRule="exact"/>
              <w:ind w:left="178" w:right="175"/>
              <w:jc w:val="center"/>
            </w:pPr>
            <w:r>
              <w:t>71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spacing w:line="230" w:lineRule="exact"/>
              <w:ind w:left="87" w:right="80"/>
              <w:jc w:val="center"/>
            </w:pPr>
            <w:r>
              <w:t>56</w:t>
            </w: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spacing w:line="230" w:lineRule="exact"/>
              <w:ind w:left="87" w:right="80"/>
              <w:jc w:val="center"/>
            </w:pPr>
            <w:r>
              <w:t>70</w:t>
            </w: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4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Магомедов Амир Мурадович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before="1" w:line="232" w:lineRule="exact"/>
              <w:ind w:left="178" w:right="175"/>
              <w:jc w:val="center"/>
            </w:pPr>
            <w:r>
              <w:t>66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spacing w:before="1" w:line="232" w:lineRule="exact"/>
              <w:ind w:left="167"/>
            </w:pPr>
            <w:r>
              <w:t>17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spacing w:before="1" w:line="232" w:lineRule="exact"/>
              <w:ind w:left="87" w:right="80"/>
              <w:jc w:val="center"/>
            </w:pPr>
            <w:r>
              <w:t>49</w:t>
            </w: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3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Магомедова Мадина Магомедовна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before="1" w:line="232" w:lineRule="exact"/>
              <w:ind w:left="178" w:right="175"/>
              <w:jc w:val="center"/>
            </w:pPr>
            <w:r>
              <w:t>60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spacing w:before="1" w:line="232" w:lineRule="exact"/>
              <w:ind w:left="87" w:right="80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before="1" w:line="232" w:lineRule="exact"/>
              <w:ind w:left="87" w:right="80"/>
              <w:jc w:val="center"/>
            </w:pPr>
          </w:p>
        </w:tc>
        <w:tc>
          <w:tcPr>
            <w:tcW w:w="708" w:type="dxa"/>
          </w:tcPr>
          <w:p w:rsidR="005544AE" w:rsidRDefault="00051B8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4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Магомедова Патимат Шахбановна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line="234" w:lineRule="exact"/>
              <w:ind w:left="178" w:right="175"/>
              <w:jc w:val="center"/>
            </w:pPr>
            <w:r>
              <w:t>53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34</w:t>
            </w:r>
          </w:p>
        </w:tc>
        <w:tc>
          <w:tcPr>
            <w:tcW w:w="564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20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4" w:lineRule="exact"/>
              <w:ind w:left="87" w:right="80"/>
              <w:jc w:val="center"/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4" w:lineRule="exact"/>
              <w:ind w:left="87" w:right="80"/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0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Омарова Аминат Тимуровна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line="230" w:lineRule="exact"/>
              <w:ind w:left="178" w:right="175"/>
              <w:jc w:val="center"/>
            </w:pPr>
            <w:r>
              <w:t>73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spacing w:line="230" w:lineRule="exact"/>
              <w:ind w:left="87" w:right="80"/>
              <w:jc w:val="center"/>
            </w:pPr>
            <w:r>
              <w:t>58</w:t>
            </w:r>
          </w:p>
        </w:tc>
        <w:tc>
          <w:tcPr>
            <w:tcW w:w="564" w:type="dxa"/>
          </w:tcPr>
          <w:p w:rsidR="005544AE" w:rsidRDefault="00051B82">
            <w:pPr>
              <w:pStyle w:val="TableParagraph"/>
              <w:spacing w:line="230" w:lineRule="exact"/>
              <w:ind w:right="157"/>
              <w:jc w:val="right"/>
            </w:pPr>
            <w:r>
              <w:t>36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3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Серденая Анастасия Валерьевна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before="1" w:line="232" w:lineRule="exact"/>
              <w:ind w:left="178" w:right="175"/>
              <w:jc w:val="center"/>
            </w:pPr>
            <w:r>
              <w:t>98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564" w:type="dxa"/>
          </w:tcPr>
          <w:p w:rsidR="005544AE" w:rsidRDefault="00051B8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before="1" w:line="232" w:lineRule="exact"/>
              <w:ind w:left="87" w:right="80"/>
              <w:jc w:val="center"/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before="1" w:line="232" w:lineRule="exact"/>
              <w:ind w:left="87" w:right="80"/>
              <w:jc w:val="center"/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3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Хасанов Тамирлан Альбертович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before="1" w:line="232" w:lineRule="exact"/>
              <w:ind w:left="178" w:right="175"/>
              <w:jc w:val="center"/>
            </w:pPr>
            <w:r>
              <w:t>69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before="1" w:line="232" w:lineRule="exact"/>
              <w:ind w:left="87" w:right="80"/>
              <w:jc w:val="center"/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spacing w:before="1" w:line="232" w:lineRule="exact"/>
              <w:ind w:right="157"/>
              <w:jc w:val="right"/>
              <w:rPr>
                <w:b/>
              </w:rPr>
            </w:pP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49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lastRenderedPageBreak/>
              <w:t>13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Шапиева Разия Расуловна 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line="230" w:lineRule="exact"/>
              <w:ind w:left="178" w:right="175"/>
              <w:jc w:val="center"/>
            </w:pPr>
            <w:r>
              <w:t>76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spacing w:line="230" w:lineRule="exact"/>
              <w:ind w:left="87" w:right="80"/>
              <w:jc w:val="center"/>
            </w:pPr>
            <w:r>
              <w:t>63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0" w:lineRule="exact"/>
              <w:ind w:left="87" w:right="80"/>
              <w:jc w:val="center"/>
            </w:pPr>
          </w:p>
        </w:tc>
        <w:tc>
          <w:tcPr>
            <w:tcW w:w="708" w:type="dxa"/>
          </w:tcPr>
          <w:p w:rsidR="005544AE" w:rsidRDefault="00051B8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4"/>
        </w:trPr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828" w:type="dxa"/>
          </w:tcPr>
          <w:p w:rsidR="005544AE" w:rsidRDefault="005339A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Шахболатов Амин Темирсолтанович</w:t>
            </w:r>
          </w:p>
        </w:tc>
        <w:tc>
          <w:tcPr>
            <w:tcW w:w="708" w:type="dxa"/>
          </w:tcPr>
          <w:p w:rsidR="005544AE" w:rsidRDefault="005339AA">
            <w:pPr>
              <w:pStyle w:val="TableParagraph"/>
              <w:spacing w:before="1" w:line="232" w:lineRule="exact"/>
              <w:ind w:left="178" w:right="175"/>
              <w:jc w:val="center"/>
            </w:pPr>
            <w:r>
              <w:t>22</w:t>
            </w:r>
          </w:p>
        </w:tc>
        <w:tc>
          <w:tcPr>
            <w:tcW w:w="568" w:type="dxa"/>
          </w:tcPr>
          <w:p w:rsidR="005544AE" w:rsidRDefault="005339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before="1" w:line="232" w:lineRule="exact"/>
              <w:ind w:left="87" w:right="80"/>
              <w:jc w:val="center"/>
              <w:rPr>
                <w:b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spacing w:before="1" w:line="232" w:lineRule="exact"/>
              <w:ind w:right="157"/>
              <w:jc w:val="right"/>
              <w:rPr>
                <w:b/>
              </w:rPr>
            </w:pP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 w:rsidR="005544AE" w:rsidRDefault="00051B8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3"/>
        </w:trPr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</w:tcPr>
          <w:p w:rsidR="005339AA" w:rsidRDefault="005339AA" w:rsidP="005339AA">
            <w:pPr>
              <w:pStyle w:val="TableParagraph"/>
              <w:spacing w:line="206" w:lineRule="exact"/>
              <w:rPr>
                <w:b/>
                <w:i/>
                <w:sz w:val="18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spacing w:before="1" w:line="232" w:lineRule="exact"/>
              <w:ind w:left="178" w:right="175"/>
              <w:jc w:val="center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before="1" w:line="232" w:lineRule="exact"/>
              <w:ind w:left="167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before="1" w:line="232" w:lineRule="exact"/>
              <w:ind w:left="87" w:right="80"/>
              <w:jc w:val="center"/>
              <w:rPr>
                <w:b/>
                <w:i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spacing w:before="1" w:line="232" w:lineRule="exact"/>
              <w:ind w:right="157"/>
              <w:jc w:val="right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before="1" w:line="232" w:lineRule="exact"/>
              <w:ind w:left="87" w:right="80"/>
              <w:jc w:val="center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before="1" w:line="232" w:lineRule="exact"/>
              <w:ind w:left="87" w:right="80"/>
              <w:jc w:val="center"/>
              <w:rPr>
                <w:b/>
                <w:i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spacing w:before="1" w:line="232" w:lineRule="exact"/>
              <w:ind w:left="183" w:right="172"/>
              <w:jc w:val="center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  <w:tr w:rsidR="005544AE">
        <w:trPr>
          <w:trHeight w:val="250"/>
        </w:trPr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</w:tcPr>
          <w:p w:rsidR="005544AE" w:rsidRDefault="005544AE">
            <w:pPr>
              <w:pStyle w:val="TableParagraph"/>
              <w:spacing w:line="206" w:lineRule="exact"/>
              <w:ind w:left="106"/>
              <w:rPr>
                <w:b/>
                <w:i/>
                <w:sz w:val="18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spacing w:line="230" w:lineRule="exact"/>
              <w:ind w:left="178" w:right="175"/>
              <w:jc w:val="center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0" w:lineRule="exact"/>
              <w:ind w:left="167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0" w:lineRule="exact"/>
              <w:ind w:left="87" w:right="80"/>
              <w:jc w:val="center"/>
              <w:rPr>
                <w:b/>
                <w:i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spacing w:line="230" w:lineRule="exact"/>
              <w:ind w:right="157"/>
              <w:jc w:val="right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0" w:lineRule="exact"/>
              <w:ind w:left="87" w:right="80"/>
              <w:jc w:val="center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30" w:lineRule="exact"/>
              <w:ind w:left="87" w:right="80"/>
              <w:jc w:val="center"/>
              <w:rPr>
                <w:b/>
                <w:i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spacing w:line="230" w:lineRule="exact"/>
              <w:ind w:left="183" w:right="172"/>
              <w:jc w:val="center"/>
              <w:rPr>
                <w:b/>
                <w:i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</w:tr>
    </w:tbl>
    <w:p w:rsidR="005544AE" w:rsidRDefault="005544AE">
      <w:pPr>
        <w:pStyle w:val="a3"/>
        <w:spacing w:before="2"/>
        <w:ind w:left="0"/>
        <w:rPr>
          <w:b/>
          <w:sz w:val="24"/>
        </w:rPr>
      </w:pPr>
    </w:p>
    <w:p w:rsidR="005544AE" w:rsidRDefault="00285527">
      <w:pPr>
        <w:pStyle w:val="2"/>
        <w:ind w:left="1450" w:right="1477"/>
        <w:jc w:val="center"/>
      </w:pPr>
      <w:r>
        <w:rPr>
          <w:u w:val="thick"/>
        </w:rPr>
        <w:t>Результаты</w:t>
      </w:r>
    </w:p>
    <w:p w:rsidR="005544AE" w:rsidRDefault="00285527">
      <w:pPr>
        <w:spacing w:before="2"/>
        <w:ind w:left="1457" w:right="1477"/>
        <w:jc w:val="center"/>
        <w:rPr>
          <w:b/>
          <w:sz w:val="28"/>
        </w:rPr>
      </w:pPr>
      <w:r>
        <w:rPr>
          <w:b/>
          <w:sz w:val="28"/>
          <w:u w:val="thick"/>
        </w:rPr>
        <w:t>ЕГЭ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выпускников  за</w:t>
      </w:r>
      <w:r>
        <w:rPr>
          <w:b/>
          <w:spacing w:val="-2"/>
          <w:sz w:val="28"/>
          <w:u w:val="thick"/>
        </w:rPr>
        <w:t xml:space="preserve"> </w:t>
      </w:r>
      <w:r w:rsidR="00834DFB">
        <w:rPr>
          <w:b/>
          <w:sz w:val="28"/>
          <w:u w:val="thick"/>
        </w:rPr>
        <w:t>2019</w:t>
      </w:r>
      <w:r>
        <w:rPr>
          <w:b/>
          <w:sz w:val="28"/>
          <w:u w:val="thick"/>
        </w:rPr>
        <w:t>-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202</w:t>
      </w:r>
      <w:r w:rsidR="00834DFB">
        <w:rPr>
          <w:b/>
          <w:sz w:val="28"/>
          <w:u w:val="thick"/>
        </w:rPr>
        <w:t>2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годы</w:t>
      </w:r>
    </w:p>
    <w:p w:rsidR="005544AE" w:rsidRDefault="005544AE">
      <w:pPr>
        <w:pStyle w:val="a3"/>
        <w:spacing w:before="2"/>
        <w:ind w:left="0"/>
        <w:rPr>
          <w:b/>
        </w:rPr>
      </w:pP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4"/>
        <w:gridCol w:w="2148"/>
        <w:gridCol w:w="1312"/>
        <w:gridCol w:w="1256"/>
        <w:gridCol w:w="1256"/>
      </w:tblGrid>
      <w:tr w:rsidR="00834DFB">
        <w:trPr>
          <w:trHeight w:val="274"/>
        </w:trPr>
        <w:tc>
          <w:tcPr>
            <w:tcW w:w="3064" w:type="dxa"/>
          </w:tcPr>
          <w:p w:rsidR="00834DFB" w:rsidRDefault="00834DFB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line="254" w:lineRule="exact"/>
              <w:ind w:left="87" w:right="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2019-2020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line="254" w:lineRule="exact"/>
              <w:ind w:left="87" w:right="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2020-2021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line="254" w:lineRule="exact"/>
              <w:ind w:left="87" w:right="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2021-2022</w:t>
            </w:r>
          </w:p>
        </w:tc>
      </w:tr>
      <w:tr w:rsidR="00834DFB">
        <w:trPr>
          <w:trHeight w:val="277"/>
        </w:trPr>
        <w:tc>
          <w:tcPr>
            <w:tcW w:w="3064" w:type="dxa"/>
          </w:tcPr>
          <w:p w:rsidR="00834DFB" w:rsidRDefault="00834DFB">
            <w:pPr>
              <w:pStyle w:val="TableParagraph"/>
              <w:spacing w:before="3"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Минимальный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</w:p>
        </w:tc>
        <w:tc>
          <w:tcPr>
            <w:tcW w:w="3824" w:type="dxa"/>
            <w:gridSpan w:val="3"/>
          </w:tcPr>
          <w:p w:rsidR="00834DFB" w:rsidRDefault="00834DFB">
            <w:pPr>
              <w:pStyle w:val="TableParagraph"/>
              <w:spacing w:before="3" w:line="255" w:lineRule="exact"/>
              <w:ind w:left="7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лицею)</w:t>
            </w:r>
          </w:p>
        </w:tc>
      </w:tr>
      <w:tr w:rsidR="00834DFB">
        <w:trPr>
          <w:trHeight w:val="278"/>
        </w:trPr>
        <w:tc>
          <w:tcPr>
            <w:tcW w:w="3064" w:type="dxa"/>
          </w:tcPr>
          <w:p w:rsidR="00834DFB" w:rsidRDefault="00834DF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line="258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line="25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line="25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line="25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</w:tbl>
    <w:p w:rsidR="005544AE" w:rsidRDefault="005544AE">
      <w:pPr>
        <w:spacing w:line="258" w:lineRule="exact"/>
        <w:jc w:val="center"/>
        <w:rPr>
          <w:sz w:val="24"/>
        </w:r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4"/>
        <w:gridCol w:w="2148"/>
        <w:gridCol w:w="1312"/>
        <w:gridCol w:w="1256"/>
        <w:gridCol w:w="1256"/>
      </w:tblGrid>
      <w:tr w:rsidR="00834DFB">
        <w:trPr>
          <w:trHeight w:val="277"/>
        </w:trPr>
        <w:tc>
          <w:tcPr>
            <w:tcW w:w="3064" w:type="dxa"/>
          </w:tcPr>
          <w:p w:rsidR="00834DFB" w:rsidRDefault="00834DFB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базовый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before="3" w:line="255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34DFB">
        <w:trPr>
          <w:trHeight w:val="274"/>
        </w:trPr>
        <w:tc>
          <w:tcPr>
            <w:tcW w:w="3064" w:type="dxa"/>
          </w:tcPr>
          <w:p w:rsidR="00834DFB" w:rsidRDefault="00834DF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профильный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line="254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line="25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line="25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line="25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34DFB">
        <w:trPr>
          <w:trHeight w:val="278"/>
        </w:trPr>
        <w:tc>
          <w:tcPr>
            <w:tcW w:w="3064" w:type="dxa"/>
          </w:tcPr>
          <w:p w:rsidR="00834DFB" w:rsidRDefault="00834DFB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before="3" w:line="255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34DFB">
        <w:trPr>
          <w:trHeight w:val="274"/>
        </w:trPr>
        <w:tc>
          <w:tcPr>
            <w:tcW w:w="3064" w:type="dxa"/>
          </w:tcPr>
          <w:p w:rsidR="00834DFB" w:rsidRDefault="00834DF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line="254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line="25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line="25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line="25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34DFB">
        <w:trPr>
          <w:trHeight w:val="277"/>
        </w:trPr>
        <w:tc>
          <w:tcPr>
            <w:tcW w:w="3064" w:type="dxa"/>
          </w:tcPr>
          <w:p w:rsidR="00834DFB" w:rsidRDefault="00834DFB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before="3" w:line="255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34DFB">
        <w:trPr>
          <w:trHeight w:val="274"/>
        </w:trPr>
        <w:tc>
          <w:tcPr>
            <w:tcW w:w="3064" w:type="dxa"/>
          </w:tcPr>
          <w:p w:rsidR="00834DFB" w:rsidRDefault="00834DF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line="254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line="25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34DFB">
        <w:trPr>
          <w:trHeight w:val="277"/>
        </w:trPr>
        <w:tc>
          <w:tcPr>
            <w:tcW w:w="3064" w:type="dxa"/>
          </w:tcPr>
          <w:p w:rsidR="00834DFB" w:rsidRDefault="00834DFB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before="3" w:line="255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34DFB">
        <w:trPr>
          <w:trHeight w:val="274"/>
        </w:trPr>
        <w:tc>
          <w:tcPr>
            <w:tcW w:w="3064" w:type="dxa"/>
          </w:tcPr>
          <w:p w:rsidR="00834DFB" w:rsidRDefault="00834DF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line="254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line="25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34DFB">
        <w:trPr>
          <w:trHeight w:val="278"/>
        </w:trPr>
        <w:tc>
          <w:tcPr>
            <w:tcW w:w="3064" w:type="dxa"/>
          </w:tcPr>
          <w:p w:rsidR="00834DFB" w:rsidRDefault="00834DFB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before="3" w:line="255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12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56" w:type="dxa"/>
          </w:tcPr>
          <w:p w:rsidR="00834DFB" w:rsidRDefault="00834DFB" w:rsidP="004633D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before="3" w:line="25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34DFB">
        <w:trPr>
          <w:trHeight w:val="274"/>
        </w:trPr>
        <w:tc>
          <w:tcPr>
            <w:tcW w:w="3064" w:type="dxa"/>
          </w:tcPr>
          <w:p w:rsidR="00834DFB" w:rsidRDefault="00834DF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148" w:type="dxa"/>
          </w:tcPr>
          <w:p w:rsidR="00834DFB" w:rsidRDefault="00834DFB">
            <w:pPr>
              <w:pStyle w:val="TableParagraph"/>
              <w:spacing w:line="254" w:lineRule="exact"/>
              <w:ind w:left="927" w:right="93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12" w:type="dxa"/>
          </w:tcPr>
          <w:p w:rsidR="00834DFB" w:rsidRDefault="00834DFB">
            <w:pPr>
              <w:pStyle w:val="TableParagraph"/>
              <w:spacing w:line="254" w:lineRule="exact"/>
              <w:ind w:left="83" w:right="83"/>
              <w:jc w:val="center"/>
              <w:rPr>
                <w:sz w:val="24"/>
              </w:rPr>
            </w:pP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6" w:type="dxa"/>
          </w:tcPr>
          <w:p w:rsidR="00834DFB" w:rsidRDefault="00834DFB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5544AE" w:rsidRDefault="005544AE">
      <w:pPr>
        <w:pStyle w:val="a3"/>
        <w:ind w:left="0"/>
        <w:rPr>
          <w:b/>
          <w:sz w:val="20"/>
        </w:rPr>
      </w:pPr>
    </w:p>
    <w:p w:rsidR="005544AE" w:rsidRDefault="005544AE">
      <w:pPr>
        <w:pStyle w:val="a3"/>
        <w:spacing w:before="6"/>
        <w:ind w:left="0"/>
        <w:rPr>
          <w:b/>
        </w:rPr>
      </w:pPr>
    </w:p>
    <w:p w:rsidR="005544AE" w:rsidRDefault="00285527">
      <w:pPr>
        <w:spacing w:before="90"/>
        <w:ind w:left="1458" w:right="1477"/>
        <w:jc w:val="center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ГВЭ</w:t>
      </w:r>
    </w:p>
    <w:tbl>
      <w:tblPr>
        <w:tblW w:w="0" w:type="auto"/>
        <w:tblInd w:w="1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4"/>
        <w:gridCol w:w="5016"/>
        <w:gridCol w:w="852"/>
        <w:gridCol w:w="992"/>
      </w:tblGrid>
      <w:tr w:rsidR="005544AE">
        <w:trPr>
          <w:trHeight w:val="1844"/>
        </w:trPr>
        <w:tc>
          <w:tcPr>
            <w:tcW w:w="1044" w:type="dxa"/>
          </w:tcPr>
          <w:p w:rsidR="005544AE" w:rsidRDefault="005544AE">
            <w:pPr>
              <w:pStyle w:val="TableParagraph"/>
              <w:rPr>
                <w:b/>
                <w:sz w:val="20"/>
              </w:rPr>
            </w:pPr>
          </w:p>
          <w:p w:rsidR="005544AE" w:rsidRDefault="005544AE">
            <w:pPr>
              <w:pStyle w:val="TableParagraph"/>
              <w:rPr>
                <w:b/>
                <w:sz w:val="20"/>
              </w:rPr>
            </w:pPr>
          </w:p>
          <w:p w:rsidR="005544AE" w:rsidRDefault="005544A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544AE" w:rsidRDefault="00285527">
            <w:pPr>
              <w:pStyle w:val="TableParagraph"/>
              <w:ind w:left="395" w:right="377" w:hanging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5016" w:type="dxa"/>
            <w:tcBorders>
              <w:top w:val="single" w:sz="18" w:space="0" w:color="000000"/>
            </w:tcBorders>
          </w:tcPr>
          <w:p w:rsidR="005544AE" w:rsidRDefault="005544AE">
            <w:pPr>
              <w:pStyle w:val="TableParagraph"/>
              <w:rPr>
                <w:b/>
                <w:sz w:val="20"/>
              </w:rPr>
            </w:pPr>
          </w:p>
          <w:p w:rsidR="005544AE" w:rsidRDefault="005544AE">
            <w:pPr>
              <w:pStyle w:val="TableParagraph"/>
              <w:rPr>
                <w:b/>
                <w:sz w:val="20"/>
              </w:rPr>
            </w:pPr>
          </w:p>
          <w:p w:rsidR="005544AE" w:rsidRDefault="005544A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544AE" w:rsidRDefault="00285527">
            <w:pPr>
              <w:pStyle w:val="TableParagraph"/>
              <w:ind w:left="2160" w:right="21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О.</w:t>
            </w:r>
          </w:p>
        </w:tc>
        <w:tc>
          <w:tcPr>
            <w:tcW w:w="852" w:type="dxa"/>
            <w:textDirection w:val="btLr"/>
          </w:tcPr>
          <w:p w:rsidR="005544AE" w:rsidRDefault="00285527">
            <w:pPr>
              <w:pStyle w:val="TableParagraph"/>
              <w:spacing w:before="111"/>
              <w:ind w:left="10"/>
              <w:rPr>
                <w:b/>
                <w:sz w:val="18"/>
              </w:rPr>
            </w:pPr>
            <w:bookmarkStart w:id="24" w:name="Результаты_проведения_диагностики_учебны"/>
            <w:bookmarkEnd w:id="24"/>
            <w:r>
              <w:rPr>
                <w:b/>
                <w:sz w:val="18"/>
              </w:rPr>
              <w:t>Русский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язык</w:t>
            </w:r>
          </w:p>
        </w:tc>
        <w:tc>
          <w:tcPr>
            <w:tcW w:w="992" w:type="dxa"/>
            <w:textDirection w:val="btLr"/>
          </w:tcPr>
          <w:p w:rsidR="005544AE" w:rsidRDefault="00285527">
            <w:pPr>
              <w:pStyle w:val="TableParagraph"/>
              <w:spacing w:before="107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Математика</w:t>
            </w:r>
          </w:p>
        </w:tc>
      </w:tr>
      <w:tr w:rsidR="005544AE">
        <w:trPr>
          <w:trHeight w:val="253"/>
        </w:trPr>
        <w:tc>
          <w:tcPr>
            <w:tcW w:w="1044" w:type="dxa"/>
          </w:tcPr>
          <w:p w:rsidR="005544AE" w:rsidRDefault="00285527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Абдуллаева</w:t>
            </w:r>
            <w:r>
              <w:rPr>
                <w:spacing w:val="52"/>
              </w:rPr>
              <w:t xml:space="preserve"> </w:t>
            </w:r>
            <w:r>
              <w:t>Айна</w:t>
            </w:r>
            <w:r>
              <w:rPr>
                <w:spacing w:val="52"/>
              </w:rPr>
              <w:t xml:space="preserve"> </w:t>
            </w:r>
            <w:r>
              <w:t>Альбертовна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2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left="161" w:right="161"/>
              <w:jc w:val="center"/>
            </w:pPr>
            <w:r>
              <w:t>2/4</w:t>
            </w:r>
          </w:p>
        </w:tc>
      </w:tr>
      <w:tr w:rsidR="005544AE">
        <w:trPr>
          <w:trHeight w:val="250"/>
        </w:trPr>
        <w:tc>
          <w:tcPr>
            <w:tcW w:w="1044" w:type="dxa"/>
          </w:tcPr>
          <w:p w:rsidR="005544AE" w:rsidRDefault="00285527">
            <w:pPr>
              <w:pStyle w:val="TableParagraph"/>
              <w:spacing w:line="230" w:lineRule="exact"/>
              <w:ind w:left="10"/>
              <w:jc w:val="center"/>
            </w:pPr>
            <w:r>
              <w:t>2</w:t>
            </w: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0" w:lineRule="exact"/>
              <w:ind w:left="107"/>
            </w:pPr>
            <w:r>
              <w:t>Алиева</w:t>
            </w:r>
            <w:r>
              <w:rPr>
                <w:spacing w:val="-5"/>
              </w:rPr>
              <w:t xml:space="preserve"> </w:t>
            </w:r>
            <w:r>
              <w:t>Эльвира</w:t>
            </w:r>
            <w:r>
              <w:rPr>
                <w:spacing w:val="-4"/>
              </w:rPr>
              <w:t xml:space="preserve"> </w:t>
            </w:r>
            <w:r>
              <w:t>Саламбековна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0" w:lineRule="exact"/>
              <w:ind w:left="2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0" w:lineRule="exact"/>
              <w:ind w:right="1"/>
              <w:jc w:val="center"/>
            </w:pPr>
            <w:r>
              <w:t>4</w:t>
            </w:r>
          </w:p>
        </w:tc>
      </w:tr>
      <w:tr w:rsidR="005544AE">
        <w:trPr>
          <w:trHeight w:val="253"/>
        </w:trPr>
        <w:tc>
          <w:tcPr>
            <w:tcW w:w="1044" w:type="dxa"/>
          </w:tcPr>
          <w:p w:rsidR="005544AE" w:rsidRDefault="00285527">
            <w:pPr>
              <w:pStyle w:val="TableParagraph"/>
              <w:spacing w:line="234" w:lineRule="exact"/>
              <w:ind w:left="10"/>
              <w:jc w:val="center"/>
            </w:pPr>
            <w:r>
              <w:t>3</w:t>
            </w: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Аминова</w:t>
            </w:r>
            <w:r>
              <w:rPr>
                <w:spacing w:val="-5"/>
              </w:rPr>
              <w:t xml:space="preserve"> </w:t>
            </w:r>
            <w:r>
              <w:t>Эльвира</w:t>
            </w:r>
            <w:r>
              <w:rPr>
                <w:spacing w:val="-5"/>
              </w:rPr>
              <w:t xml:space="preserve"> </w:t>
            </w:r>
            <w:r>
              <w:t>Руслановна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2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right="1"/>
              <w:jc w:val="center"/>
            </w:pPr>
            <w:r>
              <w:t>4</w:t>
            </w:r>
          </w:p>
        </w:tc>
      </w:tr>
      <w:tr w:rsidR="005544AE">
        <w:trPr>
          <w:trHeight w:val="253"/>
        </w:trPr>
        <w:tc>
          <w:tcPr>
            <w:tcW w:w="1044" w:type="dxa"/>
          </w:tcPr>
          <w:p w:rsidR="005544AE" w:rsidRDefault="00285527">
            <w:pPr>
              <w:pStyle w:val="TableParagraph"/>
              <w:spacing w:line="234" w:lineRule="exact"/>
              <w:ind w:left="10"/>
              <w:jc w:val="center"/>
            </w:pPr>
            <w:r>
              <w:t>4</w:t>
            </w: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Арсланбекова</w:t>
            </w:r>
            <w:r>
              <w:rPr>
                <w:spacing w:val="-4"/>
              </w:rPr>
              <w:t xml:space="preserve"> </w:t>
            </w:r>
            <w:r>
              <w:t>Зарипат</w:t>
            </w:r>
            <w:r>
              <w:rPr>
                <w:spacing w:val="-3"/>
              </w:rPr>
              <w:t xml:space="preserve"> </w:t>
            </w:r>
            <w:r>
              <w:t>Камилпашаевна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2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right="1"/>
              <w:jc w:val="center"/>
            </w:pPr>
            <w:r>
              <w:t>4</w:t>
            </w:r>
          </w:p>
        </w:tc>
      </w:tr>
      <w:tr w:rsidR="005544AE">
        <w:trPr>
          <w:trHeight w:val="254"/>
        </w:trPr>
        <w:tc>
          <w:tcPr>
            <w:tcW w:w="1044" w:type="dxa"/>
          </w:tcPr>
          <w:p w:rsidR="005544AE" w:rsidRDefault="00285527">
            <w:pPr>
              <w:pStyle w:val="TableParagraph"/>
              <w:spacing w:line="234" w:lineRule="exact"/>
              <w:ind w:left="10"/>
              <w:jc w:val="center"/>
            </w:pPr>
            <w:r>
              <w:t>5</w:t>
            </w: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Гасанбекова</w:t>
            </w:r>
            <w:r>
              <w:rPr>
                <w:spacing w:val="-5"/>
              </w:rPr>
              <w:t xml:space="preserve"> </w:t>
            </w:r>
            <w:r>
              <w:t>Асият Исабеговна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2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right="1"/>
              <w:jc w:val="center"/>
            </w:pPr>
            <w:r>
              <w:t>3</w:t>
            </w:r>
          </w:p>
        </w:tc>
      </w:tr>
      <w:tr w:rsidR="005544AE">
        <w:trPr>
          <w:trHeight w:val="250"/>
        </w:trPr>
        <w:tc>
          <w:tcPr>
            <w:tcW w:w="1044" w:type="dxa"/>
          </w:tcPr>
          <w:p w:rsidR="005544AE" w:rsidRDefault="00285527">
            <w:pPr>
              <w:pStyle w:val="TableParagraph"/>
              <w:spacing w:line="230" w:lineRule="exact"/>
              <w:ind w:left="10"/>
              <w:jc w:val="center"/>
            </w:pPr>
            <w:r>
              <w:t>6</w:t>
            </w: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0" w:lineRule="exact"/>
              <w:ind w:left="107"/>
            </w:pPr>
            <w:r>
              <w:t>Ибрагимова</w:t>
            </w:r>
            <w:r>
              <w:rPr>
                <w:spacing w:val="-4"/>
              </w:rPr>
              <w:t xml:space="preserve"> </w:t>
            </w:r>
            <w:r>
              <w:t>Карина</w:t>
            </w:r>
            <w:r>
              <w:rPr>
                <w:spacing w:val="-4"/>
              </w:rPr>
              <w:t xml:space="preserve"> </w:t>
            </w:r>
            <w:r>
              <w:t>Рамизовна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0" w:lineRule="exact"/>
              <w:ind w:left="2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0" w:lineRule="exact"/>
              <w:ind w:right="1"/>
              <w:jc w:val="center"/>
            </w:pPr>
            <w:r>
              <w:t>3</w:t>
            </w:r>
          </w:p>
        </w:tc>
      </w:tr>
      <w:tr w:rsidR="005544AE">
        <w:trPr>
          <w:trHeight w:val="254"/>
        </w:trPr>
        <w:tc>
          <w:tcPr>
            <w:tcW w:w="1044" w:type="dxa"/>
          </w:tcPr>
          <w:p w:rsidR="005544AE" w:rsidRDefault="00285527">
            <w:pPr>
              <w:pStyle w:val="TableParagraph"/>
              <w:spacing w:line="234" w:lineRule="exact"/>
              <w:ind w:left="10"/>
              <w:jc w:val="center"/>
            </w:pPr>
            <w:r>
              <w:t>7</w:t>
            </w: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Кураева</w:t>
            </w:r>
            <w:r>
              <w:rPr>
                <w:spacing w:val="-2"/>
              </w:rPr>
              <w:t xml:space="preserve"> </w:t>
            </w:r>
            <w:r>
              <w:t>Загра</w:t>
            </w:r>
            <w:r>
              <w:rPr>
                <w:spacing w:val="-2"/>
              </w:rPr>
              <w:t xml:space="preserve"> </w:t>
            </w:r>
            <w:r>
              <w:t>Куравовна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2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right="1"/>
              <w:jc w:val="center"/>
            </w:pPr>
            <w:r>
              <w:t>3</w:t>
            </w:r>
          </w:p>
        </w:tc>
      </w:tr>
      <w:tr w:rsidR="005544AE">
        <w:trPr>
          <w:trHeight w:val="253"/>
        </w:trPr>
        <w:tc>
          <w:tcPr>
            <w:tcW w:w="1044" w:type="dxa"/>
          </w:tcPr>
          <w:p w:rsidR="005544AE" w:rsidRDefault="00285527">
            <w:pPr>
              <w:pStyle w:val="TableParagraph"/>
              <w:spacing w:line="234" w:lineRule="exact"/>
              <w:ind w:left="10"/>
              <w:jc w:val="center"/>
            </w:pPr>
            <w:r>
              <w:t>8</w:t>
            </w: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Магомедова</w:t>
            </w:r>
            <w:r>
              <w:rPr>
                <w:spacing w:val="-5"/>
              </w:rPr>
              <w:t xml:space="preserve"> </w:t>
            </w:r>
            <w:r>
              <w:t>Раисат</w:t>
            </w:r>
            <w:r>
              <w:rPr>
                <w:spacing w:val="-4"/>
              </w:rPr>
              <w:t xml:space="preserve"> </w:t>
            </w:r>
            <w:r>
              <w:t>Ибрагимгаджиевна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2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right="1"/>
              <w:jc w:val="center"/>
            </w:pPr>
            <w:r>
              <w:t>3</w:t>
            </w:r>
          </w:p>
        </w:tc>
      </w:tr>
      <w:tr w:rsidR="005544AE">
        <w:trPr>
          <w:trHeight w:val="253"/>
        </w:trPr>
        <w:tc>
          <w:tcPr>
            <w:tcW w:w="104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«5»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right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</w:tr>
      <w:tr w:rsidR="005544AE">
        <w:trPr>
          <w:trHeight w:val="250"/>
        </w:trPr>
        <w:tc>
          <w:tcPr>
            <w:tcW w:w="104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0" w:lineRule="exact"/>
              <w:ind w:left="107"/>
            </w:pPr>
            <w:r>
              <w:t>«4»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0" w:lineRule="exact"/>
              <w:ind w:left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0" w:lineRule="exact"/>
              <w:ind w:right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5544AE">
        <w:trPr>
          <w:trHeight w:val="253"/>
        </w:trPr>
        <w:tc>
          <w:tcPr>
            <w:tcW w:w="104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«3»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right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5544AE">
        <w:trPr>
          <w:trHeight w:val="253"/>
        </w:trPr>
        <w:tc>
          <w:tcPr>
            <w:tcW w:w="104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</w:pPr>
            <w:r>
              <w:t>«2»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right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</w:tr>
      <w:tr w:rsidR="005544AE">
        <w:trPr>
          <w:trHeight w:val="254"/>
        </w:trPr>
        <w:tc>
          <w:tcPr>
            <w:tcW w:w="104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Успеваемость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85" w:right="8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left="161" w:right="16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</w:tr>
      <w:tr w:rsidR="005544AE">
        <w:trPr>
          <w:trHeight w:val="250"/>
        </w:trPr>
        <w:tc>
          <w:tcPr>
            <w:tcW w:w="104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0" w:lineRule="exact"/>
              <w:ind w:left="163"/>
              <w:rPr>
                <w:b/>
                <w:i/>
              </w:rPr>
            </w:pPr>
            <w:r>
              <w:rPr>
                <w:b/>
                <w:i/>
              </w:rPr>
              <w:t>Качество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знаний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0" w:lineRule="exact"/>
              <w:ind w:left="85" w:right="8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88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0" w:lineRule="exact"/>
              <w:ind w:left="161" w:right="16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</w:t>
            </w:r>
          </w:p>
        </w:tc>
      </w:tr>
      <w:tr w:rsidR="005544AE">
        <w:trPr>
          <w:trHeight w:val="253"/>
        </w:trPr>
        <w:tc>
          <w:tcPr>
            <w:tcW w:w="1044" w:type="dxa"/>
          </w:tcPr>
          <w:p w:rsidR="005544AE" w:rsidRDefault="005544AE">
            <w:pPr>
              <w:pStyle w:val="TableParagraph"/>
              <w:rPr>
                <w:sz w:val="18"/>
              </w:rPr>
            </w:pPr>
          </w:p>
        </w:tc>
        <w:tc>
          <w:tcPr>
            <w:tcW w:w="5016" w:type="dxa"/>
          </w:tcPr>
          <w:p w:rsidR="005544AE" w:rsidRDefault="00285527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Средний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852" w:type="dxa"/>
          </w:tcPr>
          <w:p w:rsidR="005544AE" w:rsidRDefault="00285527">
            <w:pPr>
              <w:pStyle w:val="TableParagraph"/>
              <w:spacing w:line="234" w:lineRule="exact"/>
              <w:ind w:left="85" w:right="8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3,5</w:t>
            </w:r>
          </w:p>
        </w:tc>
        <w:tc>
          <w:tcPr>
            <w:tcW w:w="992" w:type="dxa"/>
          </w:tcPr>
          <w:p w:rsidR="005544AE" w:rsidRDefault="00285527">
            <w:pPr>
              <w:pStyle w:val="TableParagraph"/>
              <w:spacing w:line="234" w:lineRule="exact"/>
              <w:ind w:left="161" w:right="16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3,5</w:t>
            </w:r>
          </w:p>
        </w:tc>
      </w:tr>
    </w:tbl>
    <w:p w:rsidR="005544AE" w:rsidRDefault="005544AE">
      <w:pPr>
        <w:pStyle w:val="a3"/>
        <w:ind w:left="0"/>
        <w:rPr>
          <w:b/>
          <w:sz w:val="26"/>
        </w:rPr>
      </w:pPr>
    </w:p>
    <w:p w:rsidR="005544AE" w:rsidRDefault="005544AE">
      <w:pPr>
        <w:pStyle w:val="a3"/>
        <w:spacing w:before="2"/>
        <w:ind w:left="0"/>
        <w:rPr>
          <w:b/>
          <w:sz w:val="29"/>
        </w:rPr>
      </w:pPr>
    </w:p>
    <w:p w:rsidR="005544AE" w:rsidRDefault="00285527">
      <w:pPr>
        <w:pStyle w:val="2"/>
        <w:ind w:left="4268" w:right="2383" w:hanging="2856"/>
        <w:jc w:val="both"/>
      </w:pPr>
      <w:r>
        <w:t>Результаты проведения диагностики учебных достижений</w:t>
      </w:r>
      <w:r>
        <w:rPr>
          <w:spacing w:val="-68"/>
        </w:rPr>
        <w:t xml:space="preserve"> </w:t>
      </w:r>
      <w:r>
        <w:t>обучающихся</w:t>
      </w:r>
    </w:p>
    <w:p w:rsidR="005544AE" w:rsidRDefault="00285527">
      <w:pPr>
        <w:pStyle w:val="a3"/>
        <w:ind w:left="1099" w:right="1397"/>
        <w:jc w:val="both"/>
      </w:pPr>
      <w:r>
        <w:t>За</w:t>
      </w:r>
      <w:r>
        <w:rPr>
          <w:spacing w:val="1"/>
        </w:rPr>
        <w:t xml:space="preserve"> </w:t>
      </w:r>
      <w:r>
        <w:t>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ВШК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ДИРО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Госстандарта,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 к государственной (итоговой) аттестации.</w:t>
      </w:r>
      <w:r>
        <w:rPr>
          <w:spacing w:val="1"/>
        </w:rPr>
        <w:t xml:space="preserve"> </w:t>
      </w:r>
      <w:r>
        <w:t>Итого по лицею</w:t>
      </w:r>
      <w:r>
        <w:rPr>
          <w:spacing w:val="1"/>
        </w:rPr>
        <w:t xml:space="preserve"> </w:t>
      </w:r>
      <w:r>
        <w:t>охвачены все</w:t>
      </w:r>
      <w:r>
        <w:rPr>
          <w:spacing w:val="-10"/>
        </w:rPr>
        <w:t xml:space="preserve"> </w:t>
      </w:r>
      <w:r>
        <w:t>классы:</w:t>
      </w:r>
    </w:p>
    <w:p w:rsidR="005544AE" w:rsidRDefault="00285527">
      <w:pPr>
        <w:pStyle w:val="a3"/>
        <w:ind w:left="1099" w:right="5844"/>
      </w:pPr>
      <w:r>
        <w:t>готовность к школе – 1 класс;</w:t>
      </w:r>
      <w:r>
        <w:rPr>
          <w:spacing w:val="1"/>
        </w:rPr>
        <w:t xml:space="preserve"> </w:t>
      </w:r>
      <w:r>
        <w:lastRenderedPageBreak/>
        <w:t>метапредметные</w:t>
      </w:r>
      <w:r>
        <w:rPr>
          <w:spacing w:val="-7"/>
        </w:rPr>
        <w:t xml:space="preserve"> </w:t>
      </w:r>
      <w:r>
        <w:t>умения</w:t>
      </w:r>
      <w:r>
        <w:rPr>
          <w:spacing w:val="-16"/>
        </w:rPr>
        <w:t xml:space="preserve"> </w:t>
      </w:r>
      <w:r>
        <w:t>-6</w:t>
      </w:r>
      <w:r>
        <w:rPr>
          <w:spacing w:val="-3"/>
        </w:rPr>
        <w:t xml:space="preserve"> </w:t>
      </w:r>
      <w:r>
        <w:t>классы;</w:t>
      </w:r>
      <w:r>
        <w:rPr>
          <w:spacing w:val="-67"/>
        </w:rPr>
        <w:t xml:space="preserve"> </w:t>
      </w:r>
      <w:r>
        <w:t>русский язык -4,5,6 классы;</w:t>
      </w:r>
      <w:r>
        <w:rPr>
          <w:spacing w:val="1"/>
        </w:rPr>
        <w:t xml:space="preserve"> </w:t>
      </w:r>
      <w:r>
        <w:t>математика – 4,5,6, 7 классы;</w:t>
      </w:r>
      <w:r>
        <w:rPr>
          <w:spacing w:val="1"/>
        </w:rPr>
        <w:t xml:space="preserve"> </w:t>
      </w:r>
      <w:r>
        <w:t>здоровый стиль жизни – 8 классы</w:t>
      </w:r>
      <w:r>
        <w:rPr>
          <w:spacing w:val="1"/>
        </w:rPr>
        <w:t xml:space="preserve"> </w:t>
      </w:r>
      <w:r>
        <w:t>английский язык – 5 класс;</w:t>
      </w:r>
      <w:r>
        <w:rPr>
          <w:spacing w:val="1"/>
        </w:rPr>
        <w:t xml:space="preserve"> </w:t>
      </w:r>
      <w:r>
        <w:t>биология –</w:t>
      </w:r>
      <w:r>
        <w:rPr>
          <w:spacing w:val="-2"/>
        </w:rPr>
        <w:t xml:space="preserve"> </w:t>
      </w:r>
      <w:r>
        <w:t>5,6,7,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классы;</w:t>
      </w:r>
    </w:p>
    <w:p w:rsidR="005544AE" w:rsidRDefault="005544AE">
      <w:pPr>
        <w:sectPr w:rsidR="005544AE">
          <w:pgSz w:w="11910" w:h="16840"/>
          <w:pgMar w:top="980" w:right="320" w:bottom="280" w:left="340" w:header="720" w:footer="720" w:gutter="0"/>
          <w:cols w:space="720"/>
        </w:sectPr>
      </w:pPr>
    </w:p>
    <w:p w:rsidR="005544AE" w:rsidRDefault="00285527">
      <w:pPr>
        <w:pStyle w:val="a3"/>
        <w:spacing w:before="58"/>
      </w:pPr>
      <w:r>
        <w:lastRenderedPageBreak/>
        <w:t>химия –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класс;</w:t>
      </w:r>
    </w:p>
    <w:p w:rsidR="005544AE" w:rsidRDefault="00285527">
      <w:pPr>
        <w:pStyle w:val="a3"/>
        <w:spacing w:before="2" w:line="321" w:lineRule="exact"/>
      </w:pPr>
      <w:r>
        <w:t>грамотность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классы;</w:t>
      </w:r>
    </w:p>
    <w:p w:rsidR="005544AE" w:rsidRDefault="00285527">
      <w:pPr>
        <w:pStyle w:val="a3"/>
        <w:spacing w:line="321" w:lineRule="exact"/>
      </w:pPr>
      <w:r>
        <w:t>история</w:t>
      </w:r>
      <w:r>
        <w:rPr>
          <w:spacing w:val="6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5,6, 7</w:t>
      </w:r>
      <w:r>
        <w:rPr>
          <w:spacing w:val="64"/>
        </w:rPr>
        <w:t xml:space="preserve"> </w:t>
      </w:r>
      <w:r>
        <w:t>классы,</w:t>
      </w:r>
    </w:p>
    <w:p w:rsidR="005544AE" w:rsidRDefault="00285527">
      <w:pPr>
        <w:pStyle w:val="a3"/>
        <w:spacing w:before="2"/>
        <w:ind w:left="1101" w:right="4925" w:hanging="1"/>
      </w:pPr>
      <w:r>
        <w:t>обществознание – 5,6, 7</w:t>
      </w:r>
      <w:r>
        <w:rPr>
          <w:spacing w:val="1"/>
        </w:rPr>
        <w:t xml:space="preserve"> </w:t>
      </w:r>
      <w:r>
        <w:t>классы,</w:t>
      </w:r>
      <w:r>
        <w:rPr>
          <w:spacing w:val="-67"/>
        </w:rPr>
        <w:t xml:space="preserve"> </w:t>
      </w:r>
      <w:r>
        <w:t>окружающий</w:t>
      </w:r>
      <w:r>
        <w:rPr>
          <w:spacing w:val="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– 4</w:t>
      </w:r>
      <w:r>
        <w:rPr>
          <w:spacing w:val="-11"/>
        </w:rPr>
        <w:t xml:space="preserve"> </w:t>
      </w:r>
      <w:r>
        <w:t>классы.</w:t>
      </w:r>
    </w:p>
    <w:p w:rsidR="005544AE" w:rsidRDefault="005544AE">
      <w:pPr>
        <w:pStyle w:val="a3"/>
        <w:spacing w:before="6"/>
        <w:ind w:left="0"/>
        <w:rPr>
          <w:sz w:val="20"/>
        </w:rPr>
      </w:pPr>
    </w:p>
    <w:p w:rsidR="005544AE" w:rsidRDefault="00285527">
      <w:pPr>
        <w:pStyle w:val="1"/>
        <w:spacing w:before="87"/>
        <w:ind w:right="782"/>
      </w:pPr>
      <w:r>
        <w:t>Медалисты</w:t>
      </w: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2551"/>
        <w:gridCol w:w="3260"/>
      </w:tblGrid>
      <w:tr w:rsidR="00982A0E" w:rsidTr="00982A0E">
        <w:trPr>
          <w:trHeight w:val="304"/>
        </w:trPr>
        <w:tc>
          <w:tcPr>
            <w:tcW w:w="3048" w:type="dxa"/>
          </w:tcPr>
          <w:p w:rsidR="00982A0E" w:rsidRDefault="00982A0E" w:rsidP="004633DB">
            <w:pPr>
              <w:pStyle w:val="TableParagraph"/>
              <w:spacing w:line="284" w:lineRule="exact"/>
              <w:ind w:left="835" w:right="8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2019-2020 год</w:t>
            </w:r>
          </w:p>
        </w:tc>
        <w:tc>
          <w:tcPr>
            <w:tcW w:w="2551" w:type="dxa"/>
          </w:tcPr>
          <w:p w:rsidR="00982A0E" w:rsidRDefault="00982A0E" w:rsidP="004633DB">
            <w:pPr>
              <w:pStyle w:val="TableParagraph"/>
              <w:spacing w:line="284" w:lineRule="exact"/>
              <w:ind w:left="304" w:right="3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2020-2021</w:t>
            </w:r>
          </w:p>
        </w:tc>
        <w:tc>
          <w:tcPr>
            <w:tcW w:w="3260" w:type="dxa"/>
          </w:tcPr>
          <w:p w:rsidR="00982A0E" w:rsidRDefault="00982A0E">
            <w:pPr>
              <w:pStyle w:val="TableParagraph"/>
              <w:spacing w:line="284" w:lineRule="exact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2021-2022</w:t>
            </w:r>
          </w:p>
        </w:tc>
      </w:tr>
      <w:tr w:rsidR="00982A0E" w:rsidTr="00982A0E">
        <w:trPr>
          <w:trHeight w:val="322"/>
        </w:trPr>
        <w:tc>
          <w:tcPr>
            <w:tcW w:w="3048" w:type="dxa"/>
          </w:tcPr>
          <w:p w:rsidR="00982A0E" w:rsidRDefault="00982A0E" w:rsidP="004633DB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51" w:type="dxa"/>
          </w:tcPr>
          <w:p w:rsidR="00982A0E" w:rsidRDefault="00982A0E" w:rsidP="004633DB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0" w:type="dxa"/>
          </w:tcPr>
          <w:p w:rsidR="00982A0E" w:rsidRDefault="00982A0E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82A0E" w:rsidTr="00982A0E">
        <w:trPr>
          <w:trHeight w:val="965"/>
        </w:trPr>
        <w:tc>
          <w:tcPr>
            <w:tcW w:w="3048" w:type="dxa"/>
          </w:tcPr>
          <w:p w:rsidR="00982A0E" w:rsidRDefault="00982A0E" w:rsidP="004633DB">
            <w:pPr>
              <w:pStyle w:val="TableParagraph"/>
              <w:spacing w:line="237" w:lineRule="auto"/>
              <w:ind w:left="203" w:right="182" w:firstLine="400"/>
              <w:rPr>
                <w:sz w:val="28"/>
              </w:rPr>
            </w:pPr>
            <w:r>
              <w:rPr>
                <w:sz w:val="28"/>
              </w:rPr>
              <w:t>Айгумова Мадина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Искандеров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Абду-Рашид</w:t>
            </w:r>
          </w:p>
          <w:p w:rsidR="00982A0E" w:rsidRDefault="00982A0E" w:rsidP="00982A0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Магдиева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Патимат</w:t>
            </w:r>
          </w:p>
        </w:tc>
        <w:tc>
          <w:tcPr>
            <w:tcW w:w="2551" w:type="dxa"/>
          </w:tcPr>
          <w:p w:rsidR="00982A0E" w:rsidRDefault="00982A0E" w:rsidP="004633DB">
            <w:pPr>
              <w:pStyle w:val="TableParagraph"/>
              <w:spacing w:line="237" w:lineRule="auto"/>
              <w:ind w:left="306" w:right="300"/>
              <w:jc w:val="center"/>
              <w:rPr>
                <w:sz w:val="28"/>
              </w:rPr>
            </w:pPr>
            <w:r>
              <w:rPr>
                <w:sz w:val="28"/>
              </w:rPr>
              <w:t>Абдулмуталимова МиленаВозисова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Арина</w:t>
            </w:r>
          </w:p>
          <w:p w:rsidR="00982A0E" w:rsidRDefault="00982A0E" w:rsidP="00982A0E">
            <w:pPr>
              <w:pStyle w:val="TableParagraph"/>
              <w:spacing w:line="317" w:lineRule="exact"/>
              <w:ind w:left="306" w:right="300"/>
              <w:rPr>
                <w:sz w:val="28"/>
              </w:rPr>
            </w:pPr>
            <w:r>
              <w:rPr>
                <w:sz w:val="28"/>
              </w:rPr>
              <w:t>Минасян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Сабина</w:t>
            </w:r>
          </w:p>
        </w:tc>
        <w:tc>
          <w:tcPr>
            <w:tcW w:w="3260" w:type="dxa"/>
          </w:tcPr>
          <w:p w:rsidR="00982A0E" w:rsidRDefault="0098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Серденая Анастасия </w:t>
            </w:r>
          </w:p>
          <w:p w:rsidR="00982A0E" w:rsidRDefault="0098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Кадырова Анита </w:t>
            </w:r>
          </w:p>
        </w:tc>
      </w:tr>
    </w:tbl>
    <w:p w:rsidR="005544AE" w:rsidRDefault="005544AE">
      <w:pPr>
        <w:pStyle w:val="a3"/>
        <w:spacing w:before="9"/>
        <w:ind w:left="0"/>
        <w:rPr>
          <w:b/>
          <w:i/>
          <w:sz w:val="26"/>
        </w:rPr>
      </w:pPr>
    </w:p>
    <w:p w:rsidR="005544AE" w:rsidRDefault="00285527">
      <w:pPr>
        <w:ind w:left="1462" w:right="1477"/>
        <w:jc w:val="center"/>
        <w:rPr>
          <w:b/>
          <w:i/>
          <w:sz w:val="32"/>
        </w:rPr>
      </w:pPr>
      <w:r>
        <w:rPr>
          <w:b/>
          <w:i/>
          <w:sz w:val="32"/>
        </w:rPr>
        <w:t>Аттестат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особого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образца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за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курс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основной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школы</w:t>
      </w:r>
    </w:p>
    <w:tbl>
      <w:tblPr>
        <w:tblW w:w="0" w:type="auto"/>
        <w:tblInd w:w="6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3289"/>
        <w:gridCol w:w="2835"/>
        <w:gridCol w:w="3544"/>
      </w:tblGrid>
      <w:tr w:rsidR="00982A0E" w:rsidTr="00982A0E">
        <w:trPr>
          <w:trHeight w:val="324"/>
        </w:trPr>
        <w:tc>
          <w:tcPr>
            <w:tcW w:w="3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0E" w:rsidRDefault="00982A0E" w:rsidP="00982A0E">
            <w:pPr>
              <w:pStyle w:val="TableParagraph"/>
              <w:spacing w:line="289" w:lineRule="exact"/>
              <w:ind w:right="1114"/>
              <w:rPr>
                <w:b/>
                <w:sz w:val="28"/>
              </w:rPr>
            </w:pPr>
            <w:r>
              <w:rPr>
                <w:b/>
                <w:sz w:val="28"/>
              </w:rPr>
              <w:t>2018-2019 год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0E" w:rsidRDefault="00982A0E" w:rsidP="00982A0E">
            <w:pPr>
              <w:pStyle w:val="TableParagraph"/>
              <w:spacing w:line="289" w:lineRule="exact"/>
              <w:ind w:right="898"/>
              <w:rPr>
                <w:b/>
                <w:sz w:val="28"/>
              </w:rPr>
            </w:pPr>
            <w:r>
              <w:rPr>
                <w:b/>
                <w:sz w:val="28"/>
              </w:rPr>
              <w:t>2020-2021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0E" w:rsidRDefault="00982A0E">
            <w:pPr>
              <w:pStyle w:val="TableParagraph"/>
              <w:spacing w:line="289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2021-2022</w:t>
            </w:r>
          </w:p>
        </w:tc>
      </w:tr>
      <w:tr w:rsidR="00982A0E" w:rsidTr="00982A0E">
        <w:trPr>
          <w:trHeight w:val="322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0E" w:rsidRDefault="00982A0E" w:rsidP="004633DB">
            <w:pPr>
              <w:pStyle w:val="TableParagraph"/>
              <w:spacing w:line="287" w:lineRule="exact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0E" w:rsidRDefault="00982A0E" w:rsidP="004633DB">
            <w:pPr>
              <w:pStyle w:val="TableParagraph"/>
              <w:spacing w:line="287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0E" w:rsidRDefault="00982A0E">
            <w:pPr>
              <w:pStyle w:val="TableParagraph"/>
              <w:spacing w:line="287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82A0E" w:rsidTr="00982A0E">
        <w:trPr>
          <w:trHeight w:val="1285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0E" w:rsidRDefault="00982A0E" w:rsidP="004633DB">
            <w:pPr>
              <w:pStyle w:val="TableParagraph"/>
              <w:spacing w:line="286" w:lineRule="exact"/>
              <w:ind w:left="103"/>
              <w:rPr>
                <w:sz w:val="28"/>
              </w:rPr>
            </w:pPr>
            <w:r>
              <w:rPr>
                <w:sz w:val="28"/>
              </w:rPr>
              <w:t>Абдуллаева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Милана</w:t>
            </w:r>
          </w:p>
          <w:p w:rsidR="00982A0E" w:rsidRDefault="00982A0E" w:rsidP="004633DB">
            <w:pPr>
              <w:pStyle w:val="TableParagraph"/>
              <w:ind w:left="103" w:right="1257"/>
              <w:rPr>
                <w:sz w:val="28"/>
              </w:rPr>
            </w:pPr>
            <w:r>
              <w:rPr>
                <w:sz w:val="28"/>
              </w:rPr>
              <w:t>Анасова Амина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Сердечная Анастасия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Кадырова Анита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0E" w:rsidRDefault="00982A0E" w:rsidP="004633DB">
            <w:pPr>
              <w:pStyle w:val="TableParagraph"/>
              <w:spacing w:line="286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Гусейнова Алина</w:t>
            </w:r>
          </w:p>
          <w:p w:rsidR="00982A0E" w:rsidRDefault="00982A0E" w:rsidP="004633D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Талибова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Камила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0E" w:rsidRDefault="00982A0E">
            <w:pPr>
              <w:pStyle w:val="TableParagraph"/>
              <w:spacing w:line="28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Мамедова Алина </w:t>
            </w:r>
          </w:p>
          <w:p w:rsidR="00982A0E" w:rsidRDefault="00982A0E">
            <w:pPr>
              <w:pStyle w:val="TableParagraph"/>
              <w:spacing w:line="28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Юсупова Диана </w:t>
            </w:r>
          </w:p>
        </w:tc>
      </w:tr>
    </w:tbl>
    <w:p w:rsidR="005544AE" w:rsidRDefault="00285527">
      <w:pPr>
        <w:pStyle w:val="2"/>
        <w:spacing w:before="289" w:line="321" w:lineRule="exact"/>
        <w:ind w:left="1450" w:right="1477"/>
        <w:jc w:val="center"/>
      </w:pPr>
      <w:r>
        <w:rPr>
          <w:u w:val="thick"/>
        </w:rPr>
        <w:t>Результаты</w:t>
      </w:r>
    </w:p>
    <w:p w:rsidR="005544AE" w:rsidRDefault="00285527">
      <w:pPr>
        <w:spacing w:line="321" w:lineRule="exact"/>
        <w:ind w:left="1525" w:right="1477"/>
        <w:jc w:val="center"/>
        <w:rPr>
          <w:b/>
          <w:sz w:val="28"/>
        </w:rPr>
      </w:pPr>
      <w:r>
        <w:rPr>
          <w:b/>
          <w:sz w:val="28"/>
        </w:rPr>
        <w:t>ЕГЭ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выпускников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(медалистов)</w:t>
      </w: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8"/>
        <w:gridCol w:w="2320"/>
        <w:gridCol w:w="708"/>
        <w:gridCol w:w="712"/>
        <w:gridCol w:w="564"/>
        <w:gridCol w:w="712"/>
        <w:gridCol w:w="708"/>
        <w:gridCol w:w="568"/>
        <w:gridCol w:w="564"/>
        <w:gridCol w:w="708"/>
        <w:gridCol w:w="568"/>
        <w:gridCol w:w="708"/>
      </w:tblGrid>
      <w:tr w:rsidR="005544AE">
        <w:trPr>
          <w:trHeight w:val="214"/>
        </w:trPr>
        <w:tc>
          <w:tcPr>
            <w:tcW w:w="1048" w:type="dxa"/>
            <w:tcBorders>
              <w:bottom w:val="nil"/>
            </w:tcBorders>
          </w:tcPr>
          <w:p w:rsidR="005544AE" w:rsidRDefault="005544AE">
            <w:pPr>
              <w:pStyle w:val="TableParagraph"/>
              <w:rPr>
                <w:sz w:val="14"/>
              </w:rPr>
            </w:pPr>
          </w:p>
        </w:tc>
        <w:tc>
          <w:tcPr>
            <w:tcW w:w="2320" w:type="dxa"/>
            <w:tcBorders>
              <w:top w:val="thickThinMediumGap" w:sz="6" w:space="0" w:color="000000"/>
              <w:bottom w:val="nil"/>
            </w:tcBorders>
          </w:tcPr>
          <w:p w:rsidR="005544AE" w:rsidRDefault="005544AE">
            <w:pPr>
              <w:pStyle w:val="TableParagraph"/>
              <w:rPr>
                <w:sz w:val="14"/>
              </w:rPr>
            </w:pPr>
          </w:p>
        </w:tc>
        <w:tc>
          <w:tcPr>
            <w:tcW w:w="1420" w:type="dxa"/>
            <w:gridSpan w:val="2"/>
            <w:tcBorders>
              <w:top w:val="thickThinMediumGap" w:sz="6" w:space="0" w:color="000000"/>
              <w:bottom w:val="nil"/>
            </w:tcBorders>
          </w:tcPr>
          <w:p w:rsidR="005544AE" w:rsidRDefault="00285527">
            <w:pPr>
              <w:pStyle w:val="TableParagraph"/>
              <w:spacing w:line="183" w:lineRule="exact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Русский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язык</w:t>
            </w:r>
          </w:p>
        </w:tc>
        <w:tc>
          <w:tcPr>
            <w:tcW w:w="1276" w:type="dxa"/>
            <w:gridSpan w:val="2"/>
            <w:tcBorders>
              <w:top w:val="thickThinMediumGap" w:sz="6" w:space="0" w:color="000000"/>
              <w:bottom w:val="nil"/>
            </w:tcBorders>
          </w:tcPr>
          <w:p w:rsidR="005544AE" w:rsidRDefault="00285527">
            <w:pPr>
              <w:pStyle w:val="TableParagraph"/>
              <w:spacing w:line="183" w:lineRule="exact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Биология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83" w:lineRule="exact"/>
              <w:ind w:left="350"/>
              <w:rPr>
                <w:b/>
                <w:sz w:val="18"/>
              </w:rPr>
            </w:pPr>
            <w:r>
              <w:rPr>
                <w:b/>
                <w:sz w:val="18"/>
              </w:rPr>
              <w:t>Химия</w:t>
            </w:r>
          </w:p>
        </w:tc>
        <w:tc>
          <w:tcPr>
            <w:tcW w:w="1272" w:type="dxa"/>
            <w:gridSpan w:val="2"/>
            <w:tcBorders>
              <w:bottom w:val="nil"/>
            </w:tcBorders>
          </w:tcPr>
          <w:p w:rsidR="005544AE" w:rsidRDefault="00982A0E">
            <w:pPr>
              <w:pStyle w:val="TableParagraph"/>
              <w:spacing w:line="183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История 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5544AE" w:rsidRDefault="00285527">
            <w:pPr>
              <w:pStyle w:val="TableParagraph"/>
              <w:spacing w:line="183" w:lineRule="exact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Обществозн</w:t>
            </w:r>
          </w:p>
        </w:tc>
      </w:tr>
      <w:tr w:rsidR="005544AE">
        <w:trPr>
          <w:trHeight w:val="205"/>
        </w:trPr>
        <w:tc>
          <w:tcPr>
            <w:tcW w:w="1048" w:type="dxa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6" w:lineRule="exact"/>
              <w:ind w:left="430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2320" w:type="dxa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6" w:lineRule="exact"/>
              <w:ind w:left="812" w:right="8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О.</w:t>
            </w:r>
          </w:p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6" w:lineRule="exact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(балл,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оценка)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6" w:lineRule="exact"/>
              <w:ind w:left="386"/>
              <w:rPr>
                <w:b/>
                <w:sz w:val="18"/>
              </w:rPr>
            </w:pPr>
            <w:r>
              <w:rPr>
                <w:b/>
                <w:sz w:val="18"/>
              </w:rPr>
              <w:t>(балл,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6" w:lineRule="exact"/>
              <w:ind w:left="386"/>
              <w:rPr>
                <w:b/>
                <w:sz w:val="18"/>
              </w:rPr>
            </w:pPr>
            <w:r>
              <w:rPr>
                <w:b/>
                <w:sz w:val="18"/>
              </w:rPr>
              <w:t>(балл,</w:t>
            </w:r>
          </w:p>
        </w:tc>
        <w:tc>
          <w:tcPr>
            <w:tcW w:w="1272" w:type="dxa"/>
            <w:gridSpan w:val="2"/>
            <w:tcBorders>
              <w:top w:val="nil"/>
              <w:bottom w:val="nil"/>
            </w:tcBorders>
          </w:tcPr>
          <w:p w:rsidR="00982A0E" w:rsidRDefault="00982A0E" w:rsidP="00982A0E">
            <w:pPr>
              <w:pStyle w:val="TableParagraph"/>
              <w:spacing w:line="176" w:lineRule="exact"/>
              <w:ind w:right="402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(балл,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ание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(балл,</w:t>
            </w:r>
            <w:proofErr w:type="gramEnd"/>
          </w:p>
        </w:tc>
      </w:tr>
      <w:tr w:rsidR="005544AE">
        <w:trPr>
          <w:trHeight w:val="206"/>
        </w:trPr>
        <w:tc>
          <w:tcPr>
            <w:tcW w:w="1048" w:type="dxa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4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2320" w:type="dxa"/>
            <w:tcBorders>
              <w:top w:val="nil"/>
              <w:bottom w:val="nil"/>
            </w:tcBorders>
          </w:tcPr>
          <w:p w:rsidR="005544AE" w:rsidRDefault="005544AE">
            <w:pPr>
              <w:pStyle w:val="TableParagraph"/>
              <w:rPr>
                <w:sz w:val="14"/>
              </w:rPr>
            </w:pPr>
          </w:p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5544AE" w:rsidRDefault="005544AE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4" w:lineRule="exact"/>
              <w:ind w:left="314"/>
              <w:rPr>
                <w:b/>
                <w:sz w:val="18"/>
              </w:rPr>
            </w:pPr>
            <w:r>
              <w:rPr>
                <w:b/>
                <w:sz w:val="18"/>
              </w:rPr>
              <w:t>оценка)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4" w:lineRule="exact"/>
              <w:ind w:left="314"/>
              <w:rPr>
                <w:b/>
                <w:sz w:val="18"/>
              </w:rPr>
            </w:pPr>
            <w:r>
              <w:rPr>
                <w:b/>
                <w:sz w:val="18"/>
              </w:rPr>
              <w:t>оценка)</w:t>
            </w:r>
          </w:p>
        </w:tc>
        <w:tc>
          <w:tcPr>
            <w:tcW w:w="1272" w:type="dxa"/>
            <w:gridSpan w:val="2"/>
            <w:tcBorders>
              <w:top w:val="nil"/>
              <w:bottom w:val="nil"/>
            </w:tcBorders>
          </w:tcPr>
          <w:p w:rsidR="005544AE" w:rsidRDefault="00982A0E">
            <w:pPr>
              <w:pStyle w:val="TableParagraph"/>
              <w:spacing w:line="174" w:lineRule="exact"/>
              <w:ind w:left="38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Оценка)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5544AE" w:rsidRDefault="00285527">
            <w:pPr>
              <w:pStyle w:val="TableParagraph"/>
              <w:spacing w:line="174" w:lineRule="exact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оценка)</w:t>
            </w:r>
          </w:p>
        </w:tc>
      </w:tr>
      <w:tr w:rsidR="005544AE">
        <w:trPr>
          <w:trHeight w:val="375"/>
        </w:trPr>
        <w:tc>
          <w:tcPr>
            <w:tcW w:w="1048" w:type="dxa"/>
            <w:tcBorders>
              <w:top w:val="nil"/>
            </w:tcBorders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2320" w:type="dxa"/>
            <w:tcBorders>
              <w:top w:val="nil"/>
            </w:tcBorders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gridSpan w:val="2"/>
            <w:tcBorders>
              <w:top w:val="nil"/>
            </w:tcBorders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gridSpan w:val="2"/>
            <w:tcBorders>
              <w:top w:val="nil"/>
            </w:tcBorders>
          </w:tcPr>
          <w:p w:rsidR="005544AE" w:rsidRDefault="005544AE">
            <w:pPr>
              <w:pStyle w:val="TableParagraph"/>
              <w:spacing w:line="176" w:lineRule="exact"/>
              <w:ind w:left="315"/>
              <w:rPr>
                <w:b/>
                <w:sz w:val="18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</w:tr>
      <w:tr w:rsidR="005544AE">
        <w:trPr>
          <w:trHeight w:val="550"/>
        </w:trPr>
        <w:tc>
          <w:tcPr>
            <w:tcW w:w="1048" w:type="dxa"/>
          </w:tcPr>
          <w:p w:rsidR="005544AE" w:rsidRDefault="00285527">
            <w:pPr>
              <w:pStyle w:val="TableParagraph"/>
              <w:spacing w:line="247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0" w:type="dxa"/>
          </w:tcPr>
          <w:p w:rsidR="005544AE" w:rsidRDefault="00982A0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Сердечная Анастасия </w:t>
            </w:r>
          </w:p>
        </w:tc>
        <w:tc>
          <w:tcPr>
            <w:tcW w:w="708" w:type="dxa"/>
          </w:tcPr>
          <w:p w:rsidR="005544AE" w:rsidRDefault="00982A0E">
            <w:pPr>
              <w:pStyle w:val="TableParagraph"/>
              <w:spacing w:line="247" w:lineRule="exact"/>
              <w:ind w:left="179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  <w:tc>
          <w:tcPr>
            <w:tcW w:w="712" w:type="dxa"/>
          </w:tcPr>
          <w:p w:rsidR="005544AE" w:rsidRDefault="00982A0E">
            <w:pPr>
              <w:pStyle w:val="TableParagraph"/>
              <w:spacing w:line="247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4" w:type="dxa"/>
          </w:tcPr>
          <w:p w:rsidR="005544AE" w:rsidRDefault="00982A0E">
            <w:pPr>
              <w:pStyle w:val="TableParagraph"/>
              <w:spacing w:line="247" w:lineRule="exact"/>
              <w:ind w:left="117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712" w:type="dxa"/>
          </w:tcPr>
          <w:p w:rsidR="005544AE" w:rsidRDefault="00982A0E">
            <w:pPr>
              <w:pStyle w:val="TableParagraph"/>
              <w:spacing w:line="24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8" w:type="dxa"/>
          </w:tcPr>
          <w:p w:rsidR="005544AE" w:rsidRDefault="00982A0E">
            <w:pPr>
              <w:pStyle w:val="TableParagraph"/>
              <w:spacing w:line="247" w:lineRule="exact"/>
              <w:ind w:left="17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568" w:type="dxa"/>
          </w:tcPr>
          <w:p w:rsidR="005544AE" w:rsidRDefault="00982A0E">
            <w:pPr>
              <w:pStyle w:val="TableParagraph"/>
              <w:spacing w:line="247" w:lineRule="exact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</w:tr>
      <w:tr w:rsidR="005544AE">
        <w:trPr>
          <w:trHeight w:val="553"/>
        </w:trPr>
        <w:tc>
          <w:tcPr>
            <w:tcW w:w="1048" w:type="dxa"/>
          </w:tcPr>
          <w:p w:rsidR="005544AE" w:rsidRDefault="00285527">
            <w:pPr>
              <w:pStyle w:val="TableParagraph"/>
              <w:spacing w:line="251" w:lineRule="exact"/>
              <w:ind w:left="4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0" w:type="dxa"/>
          </w:tcPr>
          <w:p w:rsidR="005544AE" w:rsidRDefault="00982A0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Кадырова Анита </w:t>
            </w:r>
          </w:p>
        </w:tc>
        <w:tc>
          <w:tcPr>
            <w:tcW w:w="708" w:type="dxa"/>
          </w:tcPr>
          <w:p w:rsidR="005544AE" w:rsidRDefault="00982A0E">
            <w:pPr>
              <w:pStyle w:val="TableParagraph"/>
              <w:spacing w:line="251" w:lineRule="exact"/>
              <w:ind w:left="179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712" w:type="dxa"/>
          </w:tcPr>
          <w:p w:rsidR="005544AE" w:rsidRDefault="00982A0E">
            <w:pPr>
              <w:pStyle w:val="TableParagraph"/>
              <w:spacing w:line="251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5544AE" w:rsidRDefault="00982A0E">
            <w:pPr>
              <w:pStyle w:val="TableParagraph"/>
              <w:spacing w:line="251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708" w:type="dxa"/>
          </w:tcPr>
          <w:p w:rsidR="005544AE" w:rsidRDefault="00982A0E">
            <w:pPr>
              <w:pStyle w:val="TableParagraph"/>
              <w:spacing w:line="25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8" w:type="dxa"/>
          </w:tcPr>
          <w:p w:rsidR="005544AE" w:rsidRDefault="00982A0E">
            <w:pPr>
              <w:pStyle w:val="TableParagraph"/>
              <w:spacing w:line="25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708" w:type="dxa"/>
          </w:tcPr>
          <w:p w:rsidR="005544AE" w:rsidRDefault="00982A0E">
            <w:pPr>
              <w:pStyle w:val="TableParagraph"/>
              <w:spacing w:line="25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544AE">
        <w:trPr>
          <w:trHeight w:val="550"/>
        </w:trPr>
        <w:tc>
          <w:tcPr>
            <w:tcW w:w="1048" w:type="dxa"/>
          </w:tcPr>
          <w:p w:rsidR="005544AE" w:rsidRDefault="005544AE">
            <w:pPr>
              <w:pStyle w:val="TableParagraph"/>
              <w:spacing w:line="247" w:lineRule="exact"/>
              <w:ind w:left="462"/>
              <w:rPr>
                <w:sz w:val="24"/>
              </w:rPr>
            </w:pPr>
          </w:p>
        </w:tc>
        <w:tc>
          <w:tcPr>
            <w:tcW w:w="2320" w:type="dxa"/>
          </w:tcPr>
          <w:p w:rsidR="005544AE" w:rsidRDefault="005544AE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spacing w:line="247" w:lineRule="exact"/>
              <w:ind w:left="179" w:right="175"/>
              <w:jc w:val="center"/>
              <w:rPr>
                <w:b/>
                <w:sz w:val="24"/>
              </w:rPr>
            </w:pPr>
          </w:p>
        </w:tc>
        <w:tc>
          <w:tcPr>
            <w:tcW w:w="712" w:type="dxa"/>
          </w:tcPr>
          <w:p w:rsidR="005544AE" w:rsidRDefault="005544AE">
            <w:pPr>
              <w:pStyle w:val="TableParagraph"/>
              <w:spacing w:line="247" w:lineRule="exact"/>
              <w:ind w:left="291"/>
              <w:rPr>
                <w:b/>
                <w:sz w:val="24"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spacing w:line="247" w:lineRule="exact"/>
              <w:ind w:left="117" w:right="113"/>
              <w:jc w:val="center"/>
              <w:rPr>
                <w:b/>
                <w:sz w:val="24"/>
              </w:rPr>
            </w:pPr>
          </w:p>
        </w:tc>
        <w:tc>
          <w:tcPr>
            <w:tcW w:w="712" w:type="dxa"/>
          </w:tcPr>
          <w:p w:rsidR="005544AE" w:rsidRDefault="005544AE">
            <w:pPr>
              <w:pStyle w:val="TableParagraph"/>
              <w:spacing w:line="247" w:lineRule="exact"/>
              <w:jc w:val="center"/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spacing w:line="247" w:lineRule="exact"/>
              <w:ind w:left="172" w:right="175"/>
              <w:jc w:val="center"/>
              <w:rPr>
                <w:b/>
                <w:sz w:val="24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spacing w:line="247" w:lineRule="exact"/>
              <w:ind w:right="214"/>
              <w:jc w:val="right"/>
              <w:rPr>
                <w:b/>
                <w:sz w:val="24"/>
              </w:rPr>
            </w:pPr>
          </w:p>
        </w:tc>
        <w:tc>
          <w:tcPr>
            <w:tcW w:w="564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5544AE" w:rsidRDefault="005544AE">
            <w:pPr>
              <w:pStyle w:val="TableParagraph"/>
              <w:rPr>
                <w:sz w:val="24"/>
              </w:rPr>
            </w:pPr>
          </w:p>
        </w:tc>
      </w:tr>
    </w:tbl>
    <w:p w:rsidR="005544AE" w:rsidRDefault="005544AE">
      <w:pPr>
        <w:pStyle w:val="a3"/>
        <w:spacing w:before="11"/>
        <w:ind w:left="0"/>
        <w:rPr>
          <w:b/>
          <w:sz w:val="25"/>
        </w:rPr>
      </w:pPr>
    </w:p>
    <w:p w:rsidR="00BE71E7" w:rsidRDefault="00BE71E7" w:rsidP="00BE71E7">
      <w:pPr>
        <w:pStyle w:val="2"/>
        <w:spacing w:line="427" w:lineRule="auto"/>
        <w:ind w:left="2892" w:right="2914"/>
        <w:jc w:val="center"/>
        <w:rPr>
          <w:u w:val="thick"/>
        </w:rPr>
      </w:pPr>
    </w:p>
    <w:p w:rsidR="00BE71E7" w:rsidRDefault="00BE71E7" w:rsidP="00BE71E7">
      <w:pPr>
        <w:pStyle w:val="2"/>
        <w:spacing w:line="427" w:lineRule="auto"/>
        <w:ind w:left="2892" w:right="2914"/>
        <w:jc w:val="center"/>
        <w:rPr>
          <w:u w:val="thick"/>
        </w:rPr>
      </w:pPr>
    </w:p>
    <w:p w:rsidR="00BE71E7" w:rsidRDefault="00BE71E7" w:rsidP="00BE71E7">
      <w:pPr>
        <w:pStyle w:val="2"/>
        <w:spacing w:line="427" w:lineRule="auto"/>
        <w:ind w:left="2892" w:right="2914"/>
        <w:jc w:val="center"/>
        <w:rPr>
          <w:u w:val="thick"/>
        </w:rPr>
      </w:pPr>
    </w:p>
    <w:p w:rsidR="00BE71E7" w:rsidRDefault="00BE71E7" w:rsidP="00BE71E7">
      <w:pPr>
        <w:pStyle w:val="2"/>
        <w:spacing w:line="427" w:lineRule="auto"/>
        <w:ind w:left="2892" w:right="2914"/>
        <w:jc w:val="center"/>
        <w:rPr>
          <w:u w:val="thick"/>
        </w:rPr>
      </w:pPr>
    </w:p>
    <w:p w:rsidR="00BE71E7" w:rsidRDefault="00BE71E7" w:rsidP="00BE71E7">
      <w:pPr>
        <w:pStyle w:val="2"/>
        <w:spacing w:line="427" w:lineRule="auto"/>
        <w:ind w:left="2892" w:right="2914"/>
        <w:jc w:val="center"/>
        <w:rPr>
          <w:u w:val="thick"/>
        </w:rPr>
      </w:pPr>
    </w:p>
    <w:p w:rsidR="005544AE" w:rsidRDefault="00285527" w:rsidP="00BE71E7">
      <w:pPr>
        <w:pStyle w:val="2"/>
        <w:spacing w:line="427" w:lineRule="auto"/>
        <w:ind w:left="2892" w:right="2914"/>
        <w:jc w:val="center"/>
        <w:rPr>
          <w:spacing w:val="-68"/>
        </w:rPr>
      </w:pPr>
      <w:r>
        <w:rPr>
          <w:u w:val="thick"/>
        </w:rPr>
        <w:t>Результаты ВПР</w:t>
      </w:r>
      <w:r>
        <w:rPr>
          <w:spacing w:val="1"/>
          <w:u w:val="thick"/>
        </w:rPr>
        <w:t xml:space="preserve"> </w:t>
      </w:r>
      <w:r>
        <w:rPr>
          <w:u w:val="thick"/>
        </w:rPr>
        <w:t>учащихся 5-8</w:t>
      </w:r>
      <w:r>
        <w:rPr>
          <w:spacing w:val="1"/>
          <w:u w:val="thick"/>
        </w:rPr>
        <w:t xml:space="preserve"> </w:t>
      </w:r>
      <w:r>
        <w:rPr>
          <w:u w:val="thick"/>
        </w:rPr>
        <w:t>классов</w:t>
      </w:r>
      <w:r>
        <w:rPr>
          <w:spacing w:val="-68"/>
        </w:rPr>
        <w:t xml:space="preserve"> </w:t>
      </w:r>
    </w:p>
    <w:p w:rsidR="004633DB" w:rsidRPr="0098150F" w:rsidRDefault="004633DB" w:rsidP="004633DB">
      <w:pPr>
        <w:rPr>
          <w:b/>
        </w:rPr>
      </w:pPr>
      <w:r w:rsidRPr="0098150F">
        <w:rPr>
          <w:b/>
        </w:rPr>
        <w:t xml:space="preserve">5 класс  за 4 класс Окружающий мир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5 а</w:t>
            </w:r>
          </w:p>
        </w:tc>
        <w:tc>
          <w:tcPr>
            <w:tcW w:w="687" w:type="dxa"/>
          </w:tcPr>
          <w:p w:rsidR="004633DB" w:rsidRDefault="004633DB" w:rsidP="004633DB">
            <w:r>
              <w:t>28</w:t>
            </w:r>
          </w:p>
        </w:tc>
        <w:tc>
          <w:tcPr>
            <w:tcW w:w="762" w:type="dxa"/>
          </w:tcPr>
          <w:p w:rsidR="004633DB" w:rsidRDefault="004633DB" w:rsidP="004633DB">
            <w:r>
              <w:t>22</w:t>
            </w:r>
          </w:p>
        </w:tc>
        <w:tc>
          <w:tcPr>
            <w:tcW w:w="722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16</w:t>
            </w:r>
          </w:p>
        </w:tc>
        <w:tc>
          <w:tcPr>
            <w:tcW w:w="567" w:type="dxa"/>
          </w:tcPr>
          <w:p w:rsidR="004633DB" w:rsidRDefault="004633DB" w:rsidP="004633DB">
            <w:r>
              <w:t>2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90</w:t>
            </w:r>
          </w:p>
        </w:tc>
        <w:tc>
          <w:tcPr>
            <w:tcW w:w="851" w:type="dxa"/>
          </w:tcPr>
          <w:p w:rsidR="004633DB" w:rsidRDefault="004633DB" w:rsidP="004633DB">
            <w:r>
              <w:t>4</w:t>
            </w:r>
          </w:p>
        </w:tc>
        <w:tc>
          <w:tcPr>
            <w:tcW w:w="2829" w:type="dxa"/>
          </w:tcPr>
          <w:p w:rsidR="004633DB" w:rsidRDefault="004633DB" w:rsidP="004633DB">
            <w:r>
              <w:t>Нурмагомедова Д.М.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5б</w:t>
            </w:r>
          </w:p>
        </w:tc>
        <w:tc>
          <w:tcPr>
            <w:tcW w:w="687" w:type="dxa"/>
          </w:tcPr>
          <w:p w:rsidR="004633DB" w:rsidRDefault="004633DB" w:rsidP="004633DB">
            <w:r>
              <w:t>28</w:t>
            </w:r>
          </w:p>
        </w:tc>
        <w:tc>
          <w:tcPr>
            <w:tcW w:w="762" w:type="dxa"/>
          </w:tcPr>
          <w:p w:rsidR="004633DB" w:rsidRDefault="004633DB" w:rsidP="004633DB">
            <w:r>
              <w:t>22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17</w:t>
            </w:r>
          </w:p>
        </w:tc>
        <w:tc>
          <w:tcPr>
            <w:tcW w:w="567" w:type="dxa"/>
          </w:tcPr>
          <w:p w:rsidR="004633DB" w:rsidRDefault="004633DB" w:rsidP="004633DB">
            <w:r>
              <w:t>2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90</w:t>
            </w:r>
          </w:p>
        </w:tc>
        <w:tc>
          <w:tcPr>
            <w:tcW w:w="851" w:type="dxa"/>
          </w:tcPr>
          <w:p w:rsidR="004633DB" w:rsidRDefault="004633DB" w:rsidP="004633DB">
            <w:r>
              <w:t>4</w:t>
            </w:r>
          </w:p>
        </w:tc>
        <w:tc>
          <w:tcPr>
            <w:tcW w:w="2829" w:type="dxa"/>
          </w:tcPr>
          <w:p w:rsidR="004633DB" w:rsidRDefault="004633DB" w:rsidP="004633DB">
            <w:r>
              <w:t>Чухилова А.С.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5в</w:t>
            </w:r>
          </w:p>
        </w:tc>
        <w:tc>
          <w:tcPr>
            <w:tcW w:w="687" w:type="dxa"/>
          </w:tcPr>
          <w:p w:rsidR="004633DB" w:rsidRDefault="004633DB" w:rsidP="004633DB">
            <w:r>
              <w:t>30</w:t>
            </w:r>
          </w:p>
        </w:tc>
        <w:tc>
          <w:tcPr>
            <w:tcW w:w="762" w:type="dxa"/>
          </w:tcPr>
          <w:p w:rsidR="004633DB" w:rsidRDefault="004633DB" w:rsidP="004633DB">
            <w:r>
              <w:t>28</w:t>
            </w:r>
          </w:p>
        </w:tc>
        <w:tc>
          <w:tcPr>
            <w:tcW w:w="722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22</w:t>
            </w:r>
          </w:p>
        </w:tc>
        <w:tc>
          <w:tcPr>
            <w:tcW w:w="567" w:type="dxa"/>
          </w:tcPr>
          <w:p w:rsidR="004633DB" w:rsidRDefault="004633DB" w:rsidP="004633DB">
            <w:r>
              <w:t>2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92</w:t>
            </w:r>
          </w:p>
        </w:tc>
        <w:tc>
          <w:tcPr>
            <w:tcW w:w="851" w:type="dxa"/>
          </w:tcPr>
          <w:p w:rsidR="004633DB" w:rsidRDefault="004633DB" w:rsidP="004633DB">
            <w:r>
              <w:t>4</w:t>
            </w:r>
          </w:p>
        </w:tc>
        <w:tc>
          <w:tcPr>
            <w:tcW w:w="2829" w:type="dxa"/>
          </w:tcPr>
          <w:p w:rsidR="004633DB" w:rsidRDefault="004633DB" w:rsidP="004633DB">
            <w:r>
              <w:t>Магомедгаджиева П.М.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4</w:t>
            </w:r>
          </w:p>
        </w:tc>
        <w:tc>
          <w:tcPr>
            <w:tcW w:w="766" w:type="dxa"/>
          </w:tcPr>
          <w:p w:rsidR="004633DB" w:rsidRDefault="004633DB" w:rsidP="004633DB">
            <w:r>
              <w:t>5г</w:t>
            </w:r>
          </w:p>
        </w:tc>
        <w:tc>
          <w:tcPr>
            <w:tcW w:w="687" w:type="dxa"/>
          </w:tcPr>
          <w:p w:rsidR="004633DB" w:rsidRDefault="004633DB" w:rsidP="004633DB">
            <w:r>
              <w:t>25</w:t>
            </w:r>
          </w:p>
        </w:tc>
        <w:tc>
          <w:tcPr>
            <w:tcW w:w="762" w:type="dxa"/>
          </w:tcPr>
          <w:p w:rsidR="004633DB" w:rsidRDefault="004633DB" w:rsidP="004633DB">
            <w:r>
              <w:t>19</w:t>
            </w:r>
          </w:p>
        </w:tc>
        <w:tc>
          <w:tcPr>
            <w:tcW w:w="722" w:type="dxa"/>
          </w:tcPr>
          <w:p w:rsidR="004633DB" w:rsidRDefault="004633DB" w:rsidP="004633DB">
            <w:r>
              <w:t>2</w:t>
            </w:r>
          </w:p>
        </w:tc>
        <w:tc>
          <w:tcPr>
            <w:tcW w:w="567" w:type="dxa"/>
          </w:tcPr>
          <w:p w:rsidR="004633DB" w:rsidRDefault="004633DB" w:rsidP="004633DB">
            <w:r>
              <w:t>15</w:t>
            </w:r>
          </w:p>
        </w:tc>
        <w:tc>
          <w:tcPr>
            <w:tcW w:w="567" w:type="dxa"/>
          </w:tcPr>
          <w:p w:rsidR="004633DB" w:rsidRDefault="004633DB" w:rsidP="004633DB">
            <w:r>
              <w:t>2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89</w:t>
            </w:r>
          </w:p>
        </w:tc>
        <w:tc>
          <w:tcPr>
            <w:tcW w:w="851" w:type="dxa"/>
          </w:tcPr>
          <w:p w:rsidR="004633DB" w:rsidRDefault="004633DB" w:rsidP="004633DB">
            <w:r>
              <w:t>4</w:t>
            </w:r>
          </w:p>
        </w:tc>
        <w:tc>
          <w:tcPr>
            <w:tcW w:w="2829" w:type="dxa"/>
          </w:tcPr>
          <w:p w:rsidR="004633DB" w:rsidRDefault="004633DB" w:rsidP="004633DB">
            <w:r>
              <w:t>Магомедова А.М.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Pr="0098150F" w:rsidRDefault="004633DB" w:rsidP="004633DB">
      <w:pPr>
        <w:rPr>
          <w:b/>
        </w:rPr>
      </w:pPr>
      <w:r w:rsidRPr="0098150F">
        <w:rPr>
          <w:b/>
        </w:rPr>
        <w:t xml:space="preserve">6  класс  за 5  класс русский язык </w:t>
      </w:r>
    </w:p>
    <w:p w:rsidR="004633DB" w:rsidRDefault="004633DB" w:rsidP="004633DB"/>
    <w:tbl>
      <w:tblPr>
        <w:tblW w:w="11588" w:type="dxa"/>
        <w:tblInd w:w="108" w:type="dxa"/>
        <w:tblLook w:val="04A0"/>
      </w:tblPr>
      <w:tblGrid>
        <w:gridCol w:w="658"/>
        <w:gridCol w:w="766"/>
        <w:gridCol w:w="687"/>
        <w:gridCol w:w="79"/>
        <w:gridCol w:w="687"/>
        <w:gridCol w:w="722"/>
        <w:gridCol w:w="40"/>
        <w:gridCol w:w="527"/>
        <w:gridCol w:w="195"/>
        <w:gridCol w:w="372"/>
        <w:gridCol w:w="195"/>
        <w:gridCol w:w="513"/>
        <w:gridCol w:w="54"/>
        <w:gridCol w:w="708"/>
        <w:gridCol w:w="89"/>
        <w:gridCol w:w="762"/>
        <w:gridCol w:w="88"/>
        <w:gridCol w:w="762"/>
        <w:gridCol w:w="89"/>
        <w:gridCol w:w="762"/>
        <w:gridCol w:w="2067"/>
        <w:gridCol w:w="766"/>
      </w:tblGrid>
      <w:tr w:rsidR="004633DB" w:rsidTr="003413A7">
        <w:tc>
          <w:tcPr>
            <w:tcW w:w="1424" w:type="dxa"/>
            <w:gridSpan w:val="2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  <w:gridSpan w:val="2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  <w:gridSpan w:val="2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  <w:gridSpan w:val="2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  <w:gridSpan w:val="2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  <w:gridSpan w:val="2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  <w:gridSpan w:val="2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  <w:gridSpan w:val="2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  <w:gridSpan w:val="2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33" w:type="dxa"/>
            <w:gridSpan w:val="2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rPr>
          <w:gridAfter w:val="1"/>
          <w:wAfter w:w="766" w:type="dxa"/>
        </w:trPr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6а</w:t>
            </w:r>
          </w:p>
        </w:tc>
        <w:tc>
          <w:tcPr>
            <w:tcW w:w="687" w:type="dxa"/>
          </w:tcPr>
          <w:p w:rsidR="004633DB" w:rsidRDefault="004633DB" w:rsidP="004633DB">
            <w:r>
              <w:t>29</w:t>
            </w:r>
          </w:p>
        </w:tc>
        <w:tc>
          <w:tcPr>
            <w:tcW w:w="766" w:type="dxa"/>
            <w:gridSpan w:val="2"/>
          </w:tcPr>
          <w:p w:rsidR="004633DB" w:rsidRDefault="004633DB" w:rsidP="004633DB">
            <w:r>
              <w:t>26</w:t>
            </w:r>
          </w:p>
        </w:tc>
        <w:tc>
          <w:tcPr>
            <w:tcW w:w="722" w:type="dxa"/>
          </w:tcPr>
          <w:p w:rsidR="004633DB" w:rsidRDefault="004633DB" w:rsidP="004633DB">
            <w:r>
              <w:t>2</w:t>
            </w:r>
          </w:p>
        </w:tc>
        <w:tc>
          <w:tcPr>
            <w:tcW w:w="567" w:type="dxa"/>
            <w:gridSpan w:val="2"/>
          </w:tcPr>
          <w:p w:rsidR="004633DB" w:rsidRDefault="004633DB" w:rsidP="004633DB">
            <w:r>
              <w:t>8</w:t>
            </w:r>
          </w:p>
        </w:tc>
        <w:tc>
          <w:tcPr>
            <w:tcW w:w="567" w:type="dxa"/>
            <w:gridSpan w:val="2"/>
          </w:tcPr>
          <w:p w:rsidR="004633DB" w:rsidRDefault="004633DB" w:rsidP="004633DB">
            <w:r>
              <w:t>13</w:t>
            </w:r>
          </w:p>
        </w:tc>
        <w:tc>
          <w:tcPr>
            <w:tcW w:w="708" w:type="dxa"/>
            <w:gridSpan w:val="2"/>
          </w:tcPr>
          <w:p w:rsidR="004633DB" w:rsidRDefault="004633DB" w:rsidP="004633DB">
            <w:r>
              <w:t>3</w:t>
            </w:r>
          </w:p>
        </w:tc>
        <w:tc>
          <w:tcPr>
            <w:tcW w:w="851" w:type="dxa"/>
            <w:gridSpan w:val="3"/>
          </w:tcPr>
          <w:p w:rsidR="004633DB" w:rsidRDefault="004633DB" w:rsidP="004633DB">
            <w:r>
              <w:t>88,4</w:t>
            </w:r>
          </w:p>
        </w:tc>
        <w:tc>
          <w:tcPr>
            <w:tcW w:w="850" w:type="dxa"/>
            <w:gridSpan w:val="2"/>
          </w:tcPr>
          <w:p w:rsidR="004633DB" w:rsidRDefault="004633DB" w:rsidP="004633DB">
            <w:r>
              <w:t>38,4</w:t>
            </w:r>
          </w:p>
        </w:tc>
        <w:tc>
          <w:tcPr>
            <w:tcW w:w="851" w:type="dxa"/>
            <w:gridSpan w:val="2"/>
          </w:tcPr>
          <w:p w:rsidR="004633DB" w:rsidRDefault="004633DB" w:rsidP="004633DB">
            <w:r>
              <w:t>3,3</w:t>
            </w:r>
          </w:p>
        </w:tc>
        <w:tc>
          <w:tcPr>
            <w:tcW w:w="2829" w:type="dxa"/>
            <w:gridSpan w:val="2"/>
          </w:tcPr>
          <w:p w:rsidR="004633DB" w:rsidRDefault="004633DB" w:rsidP="004633DB">
            <w:r>
              <w:t>Абукаева Г.М.</w:t>
            </w:r>
          </w:p>
        </w:tc>
      </w:tr>
      <w:tr w:rsidR="004633DB" w:rsidTr="003413A7">
        <w:trPr>
          <w:gridAfter w:val="1"/>
          <w:wAfter w:w="766" w:type="dxa"/>
        </w:trPr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6б</w:t>
            </w:r>
          </w:p>
        </w:tc>
        <w:tc>
          <w:tcPr>
            <w:tcW w:w="687" w:type="dxa"/>
          </w:tcPr>
          <w:p w:rsidR="004633DB" w:rsidRDefault="004633DB" w:rsidP="004633DB">
            <w:r>
              <w:t>29</w:t>
            </w:r>
          </w:p>
        </w:tc>
        <w:tc>
          <w:tcPr>
            <w:tcW w:w="766" w:type="dxa"/>
            <w:gridSpan w:val="2"/>
          </w:tcPr>
          <w:p w:rsidR="004633DB" w:rsidRDefault="004633DB" w:rsidP="004633DB">
            <w:r>
              <w:t>28</w:t>
            </w:r>
          </w:p>
        </w:tc>
        <w:tc>
          <w:tcPr>
            <w:tcW w:w="722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  <w:gridSpan w:val="2"/>
          </w:tcPr>
          <w:p w:rsidR="004633DB" w:rsidRDefault="004633DB" w:rsidP="004633DB">
            <w:r>
              <w:t>9</w:t>
            </w:r>
          </w:p>
        </w:tc>
        <w:tc>
          <w:tcPr>
            <w:tcW w:w="567" w:type="dxa"/>
            <w:gridSpan w:val="2"/>
          </w:tcPr>
          <w:p w:rsidR="004633DB" w:rsidRDefault="004633DB" w:rsidP="004633DB">
            <w:r>
              <w:t>13</w:t>
            </w:r>
          </w:p>
        </w:tc>
        <w:tc>
          <w:tcPr>
            <w:tcW w:w="708" w:type="dxa"/>
            <w:gridSpan w:val="2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  <w:gridSpan w:val="3"/>
          </w:tcPr>
          <w:p w:rsidR="004633DB" w:rsidRDefault="004633DB" w:rsidP="004633DB">
            <w:r>
              <w:t>92</w:t>
            </w:r>
          </w:p>
        </w:tc>
        <w:tc>
          <w:tcPr>
            <w:tcW w:w="850" w:type="dxa"/>
            <w:gridSpan w:val="2"/>
          </w:tcPr>
          <w:p w:rsidR="004633DB" w:rsidRDefault="004633DB" w:rsidP="004633DB">
            <w:r>
              <w:t>46,4</w:t>
            </w:r>
          </w:p>
        </w:tc>
        <w:tc>
          <w:tcPr>
            <w:tcW w:w="851" w:type="dxa"/>
            <w:gridSpan w:val="2"/>
          </w:tcPr>
          <w:p w:rsidR="004633DB" w:rsidRDefault="004633DB" w:rsidP="004633DB">
            <w:r>
              <w:t>3,5</w:t>
            </w:r>
          </w:p>
        </w:tc>
        <w:tc>
          <w:tcPr>
            <w:tcW w:w="2829" w:type="dxa"/>
            <w:gridSpan w:val="2"/>
          </w:tcPr>
          <w:p w:rsidR="004633DB" w:rsidRDefault="004633DB" w:rsidP="004633DB">
            <w:r>
              <w:t>Байрамбаева М.Б.</w:t>
            </w:r>
          </w:p>
        </w:tc>
      </w:tr>
      <w:tr w:rsidR="004633DB" w:rsidTr="003413A7">
        <w:trPr>
          <w:gridAfter w:val="1"/>
          <w:wAfter w:w="766" w:type="dxa"/>
        </w:trPr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6в</w:t>
            </w:r>
          </w:p>
        </w:tc>
        <w:tc>
          <w:tcPr>
            <w:tcW w:w="687" w:type="dxa"/>
          </w:tcPr>
          <w:p w:rsidR="004633DB" w:rsidRDefault="004633DB" w:rsidP="004633DB">
            <w:r>
              <w:t>28</w:t>
            </w:r>
          </w:p>
        </w:tc>
        <w:tc>
          <w:tcPr>
            <w:tcW w:w="766" w:type="dxa"/>
            <w:gridSpan w:val="2"/>
          </w:tcPr>
          <w:p w:rsidR="004633DB" w:rsidRDefault="004633DB" w:rsidP="004633DB">
            <w:r>
              <w:t>27</w:t>
            </w:r>
          </w:p>
        </w:tc>
        <w:tc>
          <w:tcPr>
            <w:tcW w:w="722" w:type="dxa"/>
          </w:tcPr>
          <w:p w:rsidR="004633DB" w:rsidRDefault="004633DB" w:rsidP="004633DB">
            <w:r>
              <w:t>2</w:t>
            </w:r>
          </w:p>
        </w:tc>
        <w:tc>
          <w:tcPr>
            <w:tcW w:w="567" w:type="dxa"/>
            <w:gridSpan w:val="2"/>
          </w:tcPr>
          <w:p w:rsidR="004633DB" w:rsidRDefault="004633DB" w:rsidP="004633DB">
            <w:r>
              <w:t>9</w:t>
            </w:r>
          </w:p>
        </w:tc>
        <w:tc>
          <w:tcPr>
            <w:tcW w:w="567" w:type="dxa"/>
            <w:gridSpan w:val="2"/>
          </w:tcPr>
          <w:p w:rsidR="004633DB" w:rsidRDefault="004633DB" w:rsidP="004633DB">
            <w:r>
              <w:t>14</w:t>
            </w:r>
          </w:p>
        </w:tc>
        <w:tc>
          <w:tcPr>
            <w:tcW w:w="708" w:type="dxa"/>
            <w:gridSpan w:val="2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  <w:gridSpan w:val="3"/>
          </w:tcPr>
          <w:p w:rsidR="004633DB" w:rsidRDefault="004633DB" w:rsidP="004633DB">
            <w:r>
              <w:t>92,5</w:t>
            </w:r>
          </w:p>
        </w:tc>
        <w:tc>
          <w:tcPr>
            <w:tcW w:w="850" w:type="dxa"/>
            <w:gridSpan w:val="2"/>
          </w:tcPr>
          <w:p w:rsidR="004633DB" w:rsidRDefault="004633DB" w:rsidP="004633DB">
            <w:r>
              <w:t>40,7</w:t>
            </w:r>
          </w:p>
        </w:tc>
        <w:tc>
          <w:tcPr>
            <w:tcW w:w="851" w:type="dxa"/>
            <w:gridSpan w:val="2"/>
          </w:tcPr>
          <w:p w:rsidR="004633DB" w:rsidRDefault="004633DB" w:rsidP="004633DB">
            <w:r>
              <w:t>3,4</w:t>
            </w:r>
          </w:p>
        </w:tc>
        <w:tc>
          <w:tcPr>
            <w:tcW w:w="2829" w:type="dxa"/>
            <w:gridSpan w:val="2"/>
          </w:tcPr>
          <w:p w:rsidR="004633DB" w:rsidRDefault="004633DB" w:rsidP="004633DB">
            <w:r>
              <w:t>Первеева Т.Н.</w:t>
            </w:r>
          </w:p>
        </w:tc>
      </w:tr>
      <w:tr w:rsidR="004633DB" w:rsidTr="003413A7">
        <w:trPr>
          <w:gridAfter w:val="1"/>
          <w:wAfter w:w="766" w:type="dxa"/>
        </w:trPr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6" w:type="dxa"/>
            <w:gridSpan w:val="2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  <w:gridSpan w:val="2"/>
          </w:tcPr>
          <w:p w:rsidR="004633DB" w:rsidRDefault="004633DB" w:rsidP="004633DB"/>
        </w:tc>
        <w:tc>
          <w:tcPr>
            <w:tcW w:w="567" w:type="dxa"/>
            <w:gridSpan w:val="2"/>
          </w:tcPr>
          <w:p w:rsidR="004633DB" w:rsidRDefault="004633DB" w:rsidP="004633DB"/>
        </w:tc>
        <w:tc>
          <w:tcPr>
            <w:tcW w:w="708" w:type="dxa"/>
            <w:gridSpan w:val="2"/>
          </w:tcPr>
          <w:p w:rsidR="004633DB" w:rsidRDefault="004633DB" w:rsidP="004633DB"/>
        </w:tc>
        <w:tc>
          <w:tcPr>
            <w:tcW w:w="851" w:type="dxa"/>
            <w:gridSpan w:val="3"/>
          </w:tcPr>
          <w:p w:rsidR="004633DB" w:rsidRDefault="004633DB" w:rsidP="004633DB"/>
        </w:tc>
        <w:tc>
          <w:tcPr>
            <w:tcW w:w="850" w:type="dxa"/>
            <w:gridSpan w:val="2"/>
          </w:tcPr>
          <w:p w:rsidR="004633DB" w:rsidRDefault="004633DB" w:rsidP="004633DB"/>
        </w:tc>
        <w:tc>
          <w:tcPr>
            <w:tcW w:w="851" w:type="dxa"/>
            <w:gridSpan w:val="2"/>
          </w:tcPr>
          <w:p w:rsidR="004633DB" w:rsidRDefault="004633DB" w:rsidP="004633DB"/>
        </w:tc>
        <w:tc>
          <w:tcPr>
            <w:tcW w:w="2829" w:type="dxa"/>
            <w:gridSpan w:val="2"/>
          </w:tcPr>
          <w:p w:rsidR="004633DB" w:rsidRDefault="004633DB" w:rsidP="004633DB"/>
        </w:tc>
      </w:tr>
      <w:tr w:rsidR="004633DB" w:rsidTr="003413A7">
        <w:trPr>
          <w:gridAfter w:val="1"/>
          <w:wAfter w:w="766" w:type="dxa"/>
        </w:trPr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6" w:type="dxa"/>
            <w:gridSpan w:val="2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  <w:gridSpan w:val="2"/>
          </w:tcPr>
          <w:p w:rsidR="004633DB" w:rsidRDefault="004633DB" w:rsidP="004633DB"/>
        </w:tc>
        <w:tc>
          <w:tcPr>
            <w:tcW w:w="567" w:type="dxa"/>
            <w:gridSpan w:val="2"/>
          </w:tcPr>
          <w:p w:rsidR="004633DB" w:rsidRDefault="004633DB" w:rsidP="004633DB"/>
        </w:tc>
        <w:tc>
          <w:tcPr>
            <w:tcW w:w="708" w:type="dxa"/>
            <w:gridSpan w:val="2"/>
          </w:tcPr>
          <w:p w:rsidR="004633DB" w:rsidRDefault="004633DB" w:rsidP="004633DB"/>
        </w:tc>
        <w:tc>
          <w:tcPr>
            <w:tcW w:w="851" w:type="dxa"/>
            <w:gridSpan w:val="3"/>
          </w:tcPr>
          <w:p w:rsidR="004633DB" w:rsidRDefault="004633DB" w:rsidP="004633DB"/>
        </w:tc>
        <w:tc>
          <w:tcPr>
            <w:tcW w:w="850" w:type="dxa"/>
            <w:gridSpan w:val="2"/>
          </w:tcPr>
          <w:p w:rsidR="004633DB" w:rsidRDefault="004633DB" w:rsidP="004633DB"/>
        </w:tc>
        <w:tc>
          <w:tcPr>
            <w:tcW w:w="851" w:type="dxa"/>
            <w:gridSpan w:val="2"/>
          </w:tcPr>
          <w:p w:rsidR="004633DB" w:rsidRDefault="004633DB" w:rsidP="004633DB"/>
        </w:tc>
        <w:tc>
          <w:tcPr>
            <w:tcW w:w="2829" w:type="dxa"/>
            <w:gridSpan w:val="2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>
      <w:r>
        <w:t xml:space="preserve">Математика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6а</w:t>
            </w:r>
          </w:p>
        </w:tc>
        <w:tc>
          <w:tcPr>
            <w:tcW w:w="687" w:type="dxa"/>
          </w:tcPr>
          <w:p w:rsidR="004633DB" w:rsidRDefault="004633DB" w:rsidP="004633DB">
            <w:r>
              <w:t>30</w:t>
            </w:r>
          </w:p>
        </w:tc>
        <w:tc>
          <w:tcPr>
            <w:tcW w:w="762" w:type="dxa"/>
          </w:tcPr>
          <w:p w:rsidR="004633DB" w:rsidRDefault="004633DB" w:rsidP="004633DB">
            <w:r>
              <w:t>30</w:t>
            </w:r>
          </w:p>
        </w:tc>
        <w:tc>
          <w:tcPr>
            <w:tcW w:w="722" w:type="dxa"/>
          </w:tcPr>
          <w:p w:rsidR="004633DB" w:rsidRDefault="004633DB" w:rsidP="004633DB">
            <w:r>
              <w:t>11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97</w:t>
            </w:r>
          </w:p>
        </w:tc>
        <w:tc>
          <w:tcPr>
            <w:tcW w:w="850" w:type="dxa"/>
          </w:tcPr>
          <w:p w:rsidR="004633DB" w:rsidRDefault="004633DB" w:rsidP="004633DB">
            <w:r>
              <w:t>70</w:t>
            </w:r>
          </w:p>
        </w:tc>
        <w:tc>
          <w:tcPr>
            <w:tcW w:w="851" w:type="dxa"/>
          </w:tcPr>
          <w:p w:rsidR="004633DB" w:rsidRDefault="004633DB" w:rsidP="004633DB">
            <w:r>
              <w:t>4</w:t>
            </w:r>
          </w:p>
        </w:tc>
        <w:tc>
          <w:tcPr>
            <w:tcW w:w="2829" w:type="dxa"/>
          </w:tcPr>
          <w:p w:rsidR="004633DB" w:rsidRDefault="004633DB" w:rsidP="004633DB">
            <w:r>
              <w:t>Чупанова Д.И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6б</w:t>
            </w:r>
          </w:p>
        </w:tc>
        <w:tc>
          <w:tcPr>
            <w:tcW w:w="687" w:type="dxa"/>
          </w:tcPr>
          <w:p w:rsidR="004633DB" w:rsidRDefault="004633DB" w:rsidP="004633DB">
            <w:r>
              <w:t>29</w:t>
            </w:r>
          </w:p>
        </w:tc>
        <w:tc>
          <w:tcPr>
            <w:tcW w:w="762" w:type="dxa"/>
          </w:tcPr>
          <w:p w:rsidR="004633DB" w:rsidRDefault="004633DB" w:rsidP="004633DB">
            <w:r>
              <w:t>29</w:t>
            </w:r>
          </w:p>
        </w:tc>
        <w:tc>
          <w:tcPr>
            <w:tcW w:w="722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97</w:t>
            </w:r>
          </w:p>
        </w:tc>
        <w:tc>
          <w:tcPr>
            <w:tcW w:w="850" w:type="dxa"/>
          </w:tcPr>
          <w:p w:rsidR="004633DB" w:rsidRDefault="004633DB" w:rsidP="004633DB">
            <w:r>
              <w:t>62</w:t>
            </w:r>
          </w:p>
        </w:tc>
        <w:tc>
          <w:tcPr>
            <w:tcW w:w="851" w:type="dxa"/>
          </w:tcPr>
          <w:p w:rsidR="004633DB" w:rsidRDefault="004633DB" w:rsidP="004633DB">
            <w:r>
              <w:t>3,9</w:t>
            </w:r>
          </w:p>
        </w:tc>
        <w:tc>
          <w:tcPr>
            <w:tcW w:w="2829" w:type="dxa"/>
          </w:tcPr>
          <w:p w:rsidR="004633DB" w:rsidRDefault="004633DB" w:rsidP="004633DB">
            <w:r>
              <w:t>Чупанова Д.И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6в</w:t>
            </w:r>
          </w:p>
        </w:tc>
        <w:tc>
          <w:tcPr>
            <w:tcW w:w="687" w:type="dxa"/>
          </w:tcPr>
          <w:p w:rsidR="004633DB" w:rsidRDefault="004633DB" w:rsidP="004633DB">
            <w:r>
              <w:t>28</w:t>
            </w:r>
          </w:p>
        </w:tc>
        <w:tc>
          <w:tcPr>
            <w:tcW w:w="762" w:type="dxa"/>
          </w:tcPr>
          <w:p w:rsidR="004633DB" w:rsidRDefault="004633DB" w:rsidP="004633DB">
            <w:r>
              <w:t>28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18</w:t>
            </w:r>
          </w:p>
        </w:tc>
        <w:tc>
          <w:tcPr>
            <w:tcW w:w="567" w:type="dxa"/>
          </w:tcPr>
          <w:p w:rsidR="004633DB" w:rsidRDefault="004633DB" w:rsidP="004633DB">
            <w:r>
              <w:t>6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97</w:t>
            </w:r>
          </w:p>
        </w:tc>
        <w:tc>
          <w:tcPr>
            <w:tcW w:w="850" w:type="dxa"/>
          </w:tcPr>
          <w:p w:rsidR="004633DB" w:rsidRDefault="004633DB" w:rsidP="004633DB">
            <w:r>
              <w:t>75</w:t>
            </w:r>
          </w:p>
        </w:tc>
        <w:tc>
          <w:tcPr>
            <w:tcW w:w="851" w:type="dxa"/>
          </w:tcPr>
          <w:p w:rsidR="004633DB" w:rsidRDefault="004633DB" w:rsidP="004633DB">
            <w:r>
              <w:t>3,8</w:t>
            </w:r>
          </w:p>
        </w:tc>
        <w:tc>
          <w:tcPr>
            <w:tcW w:w="2829" w:type="dxa"/>
          </w:tcPr>
          <w:p w:rsidR="004633DB" w:rsidRDefault="004633DB" w:rsidP="004633DB">
            <w:r>
              <w:t>Чупанова Д.И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>
      <w:r>
        <w:t xml:space="preserve">История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6а</w:t>
            </w:r>
          </w:p>
        </w:tc>
        <w:tc>
          <w:tcPr>
            <w:tcW w:w="687" w:type="dxa"/>
          </w:tcPr>
          <w:p w:rsidR="004633DB" w:rsidRDefault="004633DB" w:rsidP="004633DB">
            <w:r>
              <w:t>29</w:t>
            </w:r>
          </w:p>
        </w:tc>
        <w:tc>
          <w:tcPr>
            <w:tcW w:w="762" w:type="dxa"/>
          </w:tcPr>
          <w:p w:rsidR="004633DB" w:rsidRDefault="004633DB" w:rsidP="004633DB">
            <w:r>
              <w:t>27</w:t>
            </w:r>
          </w:p>
        </w:tc>
        <w:tc>
          <w:tcPr>
            <w:tcW w:w="722" w:type="dxa"/>
          </w:tcPr>
          <w:p w:rsidR="004633DB" w:rsidRDefault="004633DB" w:rsidP="004633DB">
            <w:r>
              <w:t>1</w:t>
            </w:r>
          </w:p>
        </w:tc>
        <w:tc>
          <w:tcPr>
            <w:tcW w:w="567" w:type="dxa"/>
          </w:tcPr>
          <w:p w:rsidR="004633DB" w:rsidRDefault="004633DB" w:rsidP="004633DB">
            <w:r>
              <w:t>14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92</w:t>
            </w:r>
          </w:p>
        </w:tc>
        <w:tc>
          <w:tcPr>
            <w:tcW w:w="850" w:type="dxa"/>
          </w:tcPr>
          <w:p w:rsidR="004633DB" w:rsidRDefault="004633DB" w:rsidP="004633DB">
            <w:r>
              <w:t>55,5</w:t>
            </w:r>
          </w:p>
        </w:tc>
        <w:tc>
          <w:tcPr>
            <w:tcW w:w="851" w:type="dxa"/>
          </w:tcPr>
          <w:p w:rsidR="004633DB" w:rsidRDefault="004633DB" w:rsidP="004633DB">
            <w:r>
              <w:t>3,5</w:t>
            </w:r>
          </w:p>
        </w:tc>
        <w:tc>
          <w:tcPr>
            <w:tcW w:w="2829" w:type="dxa"/>
          </w:tcPr>
          <w:p w:rsidR="004633DB" w:rsidRDefault="004633DB" w:rsidP="004633DB">
            <w:r>
              <w:t>Чабанова О.Ю.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6б</w:t>
            </w:r>
          </w:p>
        </w:tc>
        <w:tc>
          <w:tcPr>
            <w:tcW w:w="687" w:type="dxa"/>
          </w:tcPr>
          <w:p w:rsidR="004633DB" w:rsidRDefault="004633DB" w:rsidP="004633DB">
            <w:r>
              <w:t>29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13</w:t>
            </w:r>
          </w:p>
        </w:tc>
        <w:tc>
          <w:tcPr>
            <w:tcW w:w="567" w:type="dxa"/>
          </w:tcPr>
          <w:p w:rsidR="004633DB" w:rsidRDefault="004633DB" w:rsidP="004633DB">
            <w:r>
              <w:t>7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96</w:t>
            </w:r>
          </w:p>
        </w:tc>
        <w:tc>
          <w:tcPr>
            <w:tcW w:w="850" w:type="dxa"/>
          </w:tcPr>
          <w:p w:rsidR="004633DB" w:rsidRDefault="004633DB" w:rsidP="004633DB">
            <w:r>
              <w:t>68</w:t>
            </w:r>
          </w:p>
        </w:tc>
        <w:tc>
          <w:tcPr>
            <w:tcW w:w="851" w:type="dxa"/>
          </w:tcPr>
          <w:p w:rsidR="004633DB" w:rsidRDefault="004633DB" w:rsidP="004633DB">
            <w:r>
              <w:t>3,8</w:t>
            </w:r>
          </w:p>
        </w:tc>
        <w:tc>
          <w:tcPr>
            <w:tcW w:w="2829" w:type="dxa"/>
          </w:tcPr>
          <w:p w:rsidR="004633DB" w:rsidRDefault="004633DB" w:rsidP="004633DB">
            <w:r>
              <w:t>Чабанова О.Ю.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6в</w:t>
            </w:r>
          </w:p>
        </w:tc>
        <w:tc>
          <w:tcPr>
            <w:tcW w:w="687" w:type="dxa"/>
          </w:tcPr>
          <w:p w:rsidR="004633DB" w:rsidRDefault="004633DB" w:rsidP="004633DB">
            <w:r>
              <w:t>28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1</w:t>
            </w:r>
          </w:p>
        </w:tc>
        <w:tc>
          <w:tcPr>
            <w:tcW w:w="567" w:type="dxa"/>
          </w:tcPr>
          <w:p w:rsidR="004633DB" w:rsidRDefault="004633DB" w:rsidP="004633DB">
            <w:r>
              <w:t>14</w:t>
            </w:r>
          </w:p>
        </w:tc>
        <w:tc>
          <w:tcPr>
            <w:tcW w:w="567" w:type="dxa"/>
          </w:tcPr>
          <w:p w:rsidR="004633DB" w:rsidRDefault="004633DB" w:rsidP="004633DB">
            <w:r>
              <w:t>7</w:t>
            </w:r>
          </w:p>
        </w:tc>
        <w:tc>
          <w:tcPr>
            <w:tcW w:w="708" w:type="dxa"/>
          </w:tcPr>
          <w:p w:rsidR="004633DB" w:rsidRDefault="004633DB" w:rsidP="004633DB">
            <w:r>
              <w:t>3</w:t>
            </w:r>
          </w:p>
        </w:tc>
        <w:tc>
          <w:tcPr>
            <w:tcW w:w="851" w:type="dxa"/>
          </w:tcPr>
          <w:p w:rsidR="004633DB" w:rsidRDefault="004633DB" w:rsidP="004633DB">
            <w:r>
              <w:t>88</w:t>
            </w:r>
          </w:p>
        </w:tc>
        <w:tc>
          <w:tcPr>
            <w:tcW w:w="850" w:type="dxa"/>
          </w:tcPr>
          <w:p w:rsidR="004633DB" w:rsidRDefault="004633DB" w:rsidP="004633DB">
            <w:r>
              <w:t>60</w:t>
            </w:r>
          </w:p>
        </w:tc>
        <w:tc>
          <w:tcPr>
            <w:tcW w:w="851" w:type="dxa"/>
          </w:tcPr>
          <w:p w:rsidR="004633DB" w:rsidRDefault="004633DB" w:rsidP="004633DB">
            <w:r>
              <w:t>3,5</w:t>
            </w:r>
          </w:p>
        </w:tc>
        <w:tc>
          <w:tcPr>
            <w:tcW w:w="2829" w:type="dxa"/>
          </w:tcPr>
          <w:p w:rsidR="004633DB" w:rsidRDefault="004633DB" w:rsidP="004633DB">
            <w:r>
              <w:t>Чабанова О.Ю.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>
      <w:r>
        <w:t xml:space="preserve">Биология  </w:t>
      </w:r>
    </w:p>
    <w:tbl>
      <w:tblPr>
        <w:tblpPr w:leftFromText="180" w:rightFromText="180" w:vertAnchor="text" w:horzAnchor="margin" w:tblpY="91"/>
        <w:tblOverlap w:val="never"/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3413A7">
            <w:r>
              <w:t>№</w:t>
            </w:r>
          </w:p>
        </w:tc>
        <w:tc>
          <w:tcPr>
            <w:tcW w:w="766" w:type="dxa"/>
          </w:tcPr>
          <w:p w:rsidR="004633DB" w:rsidRDefault="004633DB" w:rsidP="003413A7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3413A7">
            <w:r>
              <w:t>Кол-во</w:t>
            </w:r>
          </w:p>
        </w:tc>
        <w:tc>
          <w:tcPr>
            <w:tcW w:w="762" w:type="dxa"/>
          </w:tcPr>
          <w:p w:rsidR="004633DB" w:rsidRDefault="004633DB" w:rsidP="003413A7">
            <w:r>
              <w:t>Писа-</w:t>
            </w:r>
          </w:p>
          <w:p w:rsidR="004633DB" w:rsidRDefault="004633DB" w:rsidP="003413A7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3413A7">
            <w:r>
              <w:t>5</w:t>
            </w:r>
          </w:p>
        </w:tc>
        <w:tc>
          <w:tcPr>
            <w:tcW w:w="567" w:type="dxa"/>
          </w:tcPr>
          <w:p w:rsidR="004633DB" w:rsidRDefault="004633DB" w:rsidP="003413A7">
            <w:r>
              <w:t>4</w:t>
            </w:r>
          </w:p>
        </w:tc>
        <w:tc>
          <w:tcPr>
            <w:tcW w:w="567" w:type="dxa"/>
          </w:tcPr>
          <w:p w:rsidR="004633DB" w:rsidRDefault="004633DB" w:rsidP="003413A7">
            <w:r>
              <w:t>3</w:t>
            </w:r>
          </w:p>
        </w:tc>
        <w:tc>
          <w:tcPr>
            <w:tcW w:w="708" w:type="dxa"/>
          </w:tcPr>
          <w:p w:rsidR="004633DB" w:rsidRDefault="004633DB" w:rsidP="003413A7">
            <w:r>
              <w:t>2</w:t>
            </w:r>
          </w:p>
        </w:tc>
        <w:tc>
          <w:tcPr>
            <w:tcW w:w="851" w:type="dxa"/>
          </w:tcPr>
          <w:p w:rsidR="004633DB" w:rsidRDefault="004633DB" w:rsidP="003413A7">
            <w:r>
              <w:t>усп</w:t>
            </w:r>
          </w:p>
        </w:tc>
        <w:tc>
          <w:tcPr>
            <w:tcW w:w="850" w:type="dxa"/>
          </w:tcPr>
          <w:p w:rsidR="004633DB" w:rsidRDefault="004633DB" w:rsidP="003413A7">
            <w:r>
              <w:t>кач</w:t>
            </w:r>
          </w:p>
        </w:tc>
        <w:tc>
          <w:tcPr>
            <w:tcW w:w="851" w:type="dxa"/>
          </w:tcPr>
          <w:p w:rsidR="004633DB" w:rsidRDefault="004633DB" w:rsidP="003413A7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3413A7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3413A7">
            <w:r>
              <w:t>1</w:t>
            </w:r>
          </w:p>
        </w:tc>
        <w:tc>
          <w:tcPr>
            <w:tcW w:w="766" w:type="dxa"/>
          </w:tcPr>
          <w:p w:rsidR="004633DB" w:rsidRDefault="004633DB" w:rsidP="003413A7">
            <w:r>
              <w:t>6а</w:t>
            </w:r>
          </w:p>
        </w:tc>
        <w:tc>
          <w:tcPr>
            <w:tcW w:w="687" w:type="dxa"/>
          </w:tcPr>
          <w:p w:rsidR="004633DB" w:rsidRDefault="004633DB" w:rsidP="003413A7">
            <w:r>
              <w:t>29</w:t>
            </w:r>
          </w:p>
        </w:tc>
        <w:tc>
          <w:tcPr>
            <w:tcW w:w="762" w:type="dxa"/>
          </w:tcPr>
          <w:p w:rsidR="004633DB" w:rsidRDefault="004633DB" w:rsidP="003413A7">
            <w:r>
              <w:t>27</w:t>
            </w:r>
          </w:p>
        </w:tc>
        <w:tc>
          <w:tcPr>
            <w:tcW w:w="722" w:type="dxa"/>
          </w:tcPr>
          <w:p w:rsidR="004633DB" w:rsidRDefault="004633DB" w:rsidP="003413A7">
            <w:r>
              <w:t>5</w:t>
            </w:r>
          </w:p>
        </w:tc>
        <w:tc>
          <w:tcPr>
            <w:tcW w:w="567" w:type="dxa"/>
          </w:tcPr>
          <w:p w:rsidR="004633DB" w:rsidRDefault="004633DB" w:rsidP="003413A7">
            <w:r>
              <w:t>16</w:t>
            </w:r>
          </w:p>
        </w:tc>
        <w:tc>
          <w:tcPr>
            <w:tcW w:w="567" w:type="dxa"/>
          </w:tcPr>
          <w:p w:rsidR="004633DB" w:rsidRDefault="004633DB" w:rsidP="003413A7">
            <w:r>
              <w:t>5</w:t>
            </w:r>
          </w:p>
        </w:tc>
        <w:tc>
          <w:tcPr>
            <w:tcW w:w="708" w:type="dxa"/>
          </w:tcPr>
          <w:p w:rsidR="004633DB" w:rsidRDefault="004633DB" w:rsidP="003413A7">
            <w:r>
              <w:t>1</w:t>
            </w:r>
          </w:p>
        </w:tc>
        <w:tc>
          <w:tcPr>
            <w:tcW w:w="851" w:type="dxa"/>
          </w:tcPr>
          <w:p w:rsidR="004633DB" w:rsidRDefault="004633DB" w:rsidP="003413A7">
            <w:r>
              <w:t>96</w:t>
            </w:r>
          </w:p>
        </w:tc>
        <w:tc>
          <w:tcPr>
            <w:tcW w:w="850" w:type="dxa"/>
          </w:tcPr>
          <w:p w:rsidR="004633DB" w:rsidRDefault="004633DB" w:rsidP="003413A7">
            <w:r>
              <w:t>77,7</w:t>
            </w:r>
          </w:p>
        </w:tc>
        <w:tc>
          <w:tcPr>
            <w:tcW w:w="851" w:type="dxa"/>
          </w:tcPr>
          <w:p w:rsidR="004633DB" w:rsidRDefault="004633DB" w:rsidP="003413A7">
            <w:r>
              <w:t>3,9</w:t>
            </w:r>
          </w:p>
        </w:tc>
        <w:tc>
          <w:tcPr>
            <w:tcW w:w="2829" w:type="dxa"/>
          </w:tcPr>
          <w:p w:rsidR="004633DB" w:rsidRDefault="004633DB" w:rsidP="003413A7">
            <w:r>
              <w:t>Ибрагимова Р.Г.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3413A7">
            <w:r>
              <w:t>2</w:t>
            </w:r>
          </w:p>
        </w:tc>
        <w:tc>
          <w:tcPr>
            <w:tcW w:w="766" w:type="dxa"/>
          </w:tcPr>
          <w:p w:rsidR="004633DB" w:rsidRDefault="004633DB" w:rsidP="003413A7">
            <w:r>
              <w:t>6б</w:t>
            </w:r>
          </w:p>
        </w:tc>
        <w:tc>
          <w:tcPr>
            <w:tcW w:w="687" w:type="dxa"/>
          </w:tcPr>
          <w:p w:rsidR="004633DB" w:rsidRDefault="004633DB" w:rsidP="003413A7">
            <w:r>
              <w:t>29</w:t>
            </w:r>
          </w:p>
        </w:tc>
        <w:tc>
          <w:tcPr>
            <w:tcW w:w="762" w:type="dxa"/>
          </w:tcPr>
          <w:p w:rsidR="004633DB" w:rsidRDefault="004633DB" w:rsidP="003413A7">
            <w:r>
              <w:t>24</w:t>
            </w:r>
          </w:p>
        </w:tc>
        <w:tc>
          <w:tcPr>
            <w:tcW w:w="722" w:type="dxa"/>
          </w:tcPr>
          <w:p w:rsidR="004633DB" w:rsidRDefault="004633DB" w:rsidP="003413A7">
            <w:r>
              <w:t>3</w:t>
            </w:r>
          </w:p>
        </w:tc>
        <w:tc>
          <w:tcPr>
            <w:tcW w:w="567" w:type="dxa"/>
          </w:tcPr>
          <w:p w:rsidR="004633DB" w:rsidRDefault="004633DB" w:rsidP="003413A7">
            <w:r>
              <w:t>11</w:t>
            </w:r>
          </w:p>
        </w:tc>
        <w:tc>
          <w:tcPr>
            <w:tcW w:w="567" w:type="dxa"/>
          </w:tcPr>
          <w:p w:rsidR="004633DB" w:rsidRDefault="004633DB" w:rsidP="003413A7">
            <w:r>
              <w:t>9</w:t>
            </w:r>
          </w:p>
        </w:tc>
        <w:tc>
          <w:tcPr>
            <w:tcW w:w="708" w:type="dxa"/>
          </w:tcPr>
          <w:p w:rsidR="004633DB" w:rsidRDefault="004633DB" w:rsidP="003413A7">
            <w:r>
              <w:t>1</w:t>
            </w:r>
          </w:p>
        </w:tc>
        <w:tc>
          <w:tcPr>
            <w:tcW w:w="851" w:type="dxa"/>
          </w:tcPr>
          <w:p w:rsidR="004633DB" w:rsidRDefault="004633DB" w:rsidP="003413A7">
            <w:r>
              <w:t>95,8</w:t>
            </w:r>
          </w:p>
        </w:tc>
        <w:tc>
          <w:tcPr>
            <w:tcW w:w="850" w:type="dxa"/>
          </w:tcPr>
          <w:p w:rsidR="004633DB" w:rsidRDefault="004633DB" w:rsidP="003413A7">
            <w:r>
              <w:t>58,3</w:t>
            </w:r>
          </w:p>
        </w:tc>
        <w:tc>
          <w:tcPr>
            <w:tcW w:w="851" w:type="dxa"/>
          </w:tcPr>
          <w:p w:rsidR="004633DB" w:rsidRDefault="004633DB" w:rsidP="003413A7">
            <w:r>
              <w:t>3,6</w:t>
            </w:r>
          </w:p>
        </w:tc>
        <w:tc>
          <w:tcPr>
            <w:tcW w:w="2829" w:type="dxa"/>
          </w:tcPr>
          <w:p w:rsidR="004633DB" w:rsidRDefault="004633DB" w:rsidP="003413A7">
            <w:r>
              <w:t>Сариева Э.М.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3413A7">
            <w:r>
              <w:t>3</w:t>
            </w:r>
          </w:p>
        </w:tc>
        <w:tc>
          <w:tcPr>
            <w:tcW w:w="766" w:type="dxa"/>
          </w:tcPr>
          <w:p w:rsidR="004633DB" w:rsidRDefault="004633DB" w:rsidP="003413A7">
            <w:r>
              <w:t>6в</w:t>
            </w:r>
          </w:p>
        </w:tc>
        <w:tc>
          <w:tcPr>
            <w:tcW w:w="687" w:type="dxa"/>
          </w:tcPr>
          <w:p w:rsidR="004633DB" w:rsidRDefault="004633DB" w:rsidP="003413A7">
            <w:r>
              <w:t>28</w:t>
            </w:r>
          </w:p>
        </w:tc>
        <w:tc>
          <w:tcPr>
            <w:tcW w:w="762" w:type="dxa"/>
          </w:tcPr>
          <w:p w:rsidR="004633DB" w:rsidRDefault="004633DB" w:rsidP="003413A7">
            <w:r>
              <w:t>25</w:t>
            </w:r>
          </w:p>
        </w:tc>
        <w:tc>
          <w:tcPr>
            <w:tcW w:w="722" w:type="dxa"/>
          </w:tcPr>
          <w:p w:rsidR="004633DB" w:rsidRDefault="004633DB" w:rsidP="003413A7">
            <w:r>
              <w:t>3</w:t>
            </w:r>
          </w:p>
        </w:tc>
        <w:tc>
          <w:tcPr>
            <w:tcW w:w="567" w:type="dxa"/>
          </w:tcPr>
          <w:p w:rsidR="004633DB" w:rsidRDefault="004633DB" w:rsidP="003413A7">
            <w:r>
              <w:t>11</w:t>
            </w:r>
          </w:p>
        </w:tc>
        <w:tc>
          <w:tcPr>
            <w:tcW w:w="567" w:type="dxa"/>
          </w:tcPr>
          <w:p w:rsidR="004633DB" w:rsidRDefault="004633DB" w:rsidP="003413A7">
            <w:r>
              <w:t>9</w:t>
            </w:r>
          </w:p>
        </w:tc>
        <w:tc>
          <w:tcPr>
            <w:tcW w:w="708" w:type="dxa"/>
          </w:tcPr>
          <w:p w:rsidR="004633DB" w:rsidRDefault="004633DB" w:rsidP="003413A7">
            <w:r>
              <w:t>2</w:t>
            </w:r>
          </w:p>
        </w:tc>
        <w:tc>
          <w:tcPr>
            <w:tcW w:w="851" w:type="dxa"/>
          </w:tcPr>
          <w:p w:rsidR="004633DB" w:rsidRDefault="004633DB" w:rsidP="003413A7">
            <w:r>
              <w:t>92</w:t>
            </w:r>
          </w:p>
        </w:tc>
        <w:tc>
          <w:tcPr>
            <w:tcW w:w="850" w:type="dxa"/>
          </w:tcPr>
          <w:p w:rsidR="004633DB" w:rsidRDefault="004633DB" w:rsidP="003413A7">
            <w:r>
              <w:t>56</w:t>
            </w:r>
          </w:p>
        </w:tc>
        <w:tc>
          <w:tcPr>
            <w:tcW w:w="851" w:type="dxa"/>
          </w:tcPr>
          <w:p w:rsidR="004633DB" w:rsidRDefault="004633DB" w:rsidP="003413A7">
            <w:r>
              <w:t>3,6</w:t>
            </w:r>
          </w:p>
        </w:tc>
        <w:tc>
          <w:tcPr>
            <w:tcW w:w="2829" w:type="dxa"/>
          </w:tcPr>
          <w:p w:rsidR="004633DB" w:rsidRDefault="004633DB" w:rsidP="003413A7">
            <w:r>
              <w:t>Сариева Э.М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3413A7"/>
        </w:tc>
        <w:tc>
          <w:tcPr>
            <w:tcW w:w="766" w:type="dxa"/>
          </w:tcPr>
          <w:p w:rsidR="004633DB" w:rsidRDefault="004633DB" w:rsidP="003413A7"/>
        </w:tc>
        <w:tc>
          <w:tcPr>
            <w:tcW w:w="687" w:type="dxa"/>
          </w:tcPr>
          <w:p w:rsidR="004633DB" w:rsidRDefault="004633DB" w:rsidP="003413A7"/>
        </w:tc>
        <w:tc>
          <w:tcPr>
            <w:tcW w:w="762" w:type="dxa"/>
          </w:tcPr>
          <w:p w:rsidR="004633DB" w:rsidRDefault="004633DB" w:rsidP="003413A7"/>
        </w:tc>
        <w:tc>
          <w:tcPr>
            <w:tcW w:w="722" w:type="dxa"/>
          </w:tcPr>
          <w:p w:rsidR="004633DB" w:rsidRDefault="004633DB" w:rsidP="003413A7"/>
        </w:tc>
        <w:tc>
          <w:tcPr>
            <w:tcW w:w="567" w:type="dxa"/>
          </w:tcPr>
          <w:p w:rsidR="004633DB" w:rsidRDefault="004633DB" w:rsidP="003413A7"/>
        </w:tc>
        <w:tc>
          <w:tcPr>
            <w:tcW w:w="567" w:type="dxa"/>
          </w:tcPr>
          <w:p w:rsidR="004633DB" w:rsidRDefault="004633DB" w:rsidP="003413A7"/>
        </w:tc>
        <w:tc>
          <w:tcPr>
            <w:tcW w:w="708" w:type="dxa"/>
          </w:tcPr>
          <w:p w:rsidR="004633DB" w:rsidRDefault="004633DB" w:rsidP="003413A7"/>
        </w:tc>
        <w:tc>
          <w:tcPr>
            <w:tcW w:w="851" w:type="dxa"/>
          </w:tcPr>
          <w:p w:rsidR="004633DB" w:rsidRDefault="004633DB" w:rsidP="003413A7"/>
        </w:tc>
        <w:tc>
          <w:tcPr>
            <w:tcW w:w="850" w:type="dxa"/>
          </w:tcPr>
          <w:p w:rsidR="004633DB" w:rsidRDefault="004633DB" w:rsidP="003413A7"/>
        </w:tc>
        <w:tc>
          <w:tcPr>
            <w:tcW w:w="851" w:type="dxa"/>
          </w:tcPr>
          <w:p w:rsidR="004633DB" w:rsidRDefault="004633DB" w:rsidP="003413A7"/>
        </w:tc>
        <w:tc>
          <w:tcPr>
            <w:tcW w:w="2829" w:type="dxa"/>
          </w:tcPr>
          <w:p w:rsidR="004633DB" w:rsidRDefault="004633DB" w:rsidP="003413A7"/>
        </w:tc>
      </w:tr>
    </w:tbl>
    <w:p w:rsidR="004633DB" w:rsidRPr="0098150F" w:rsidRDefault="003413A7" w:rsidP="004633DB">
      <w:pPr>
        <w:rPr>
          <w:b/>
        </w:rPr>
      </w:pPr>
      <w:r>
        <w:rPr>
          <w:b/>
        </w:rPr>
        <w:br w:type="textWrapping" w:clear="all"/>
      </w:r>
      <w:r w:rsidR="004633DB" w:rsidRPr="0098150F">
        <w:rPr>
          <w:b/>
        </w:rPr>
        <w:t>7   класс  за 6  класс</w:t>
      </w:r>
    </w:p>
    <w:p w:rsidR="004633DB" w:rsidRDefault="004633DB" w:rsidP="004633DB">
      <w:r>
        <w:t xml:space="preserve"> Русский язык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7а</w:t>
            </w:r>
          </w:p>
        </w:tc>
        <w:tc>
          <w:tcPr>
            <w:tcW w:w="687" w:type="dxa"/>
          </w:tcPr>
          <w:p w:rsidR="004633DB" w:rsidRDefault="004633DB" w:rsidP="004633DB">
            <w:r>
              <w:t>28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1</w:t>
            </w:r>
          </w:p>
        </w:tc>
        <w:tc>
          <w:tcPr>
            <w:tcW w:w="567" w:type="dxa"/>
          </w:tcPr>
          <w:p w:rsidR="004633DB" w:rsidRDefault="004633DB" w:rsidP="004633DB">
            <w:r>
              <w:t>14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92</w:t>
            </w:r>
          </w:p>
        </w:tc>
        <w:tc>
          <w:tcPr>
            <w:tcW w:w="850" w:type="dxa"/>
          </w:tcPr>
          <w:p w:rsidR="004633DB" w:rsidRDefault="004633DB" w:rsidP="004633DB">
            <w:r>
              <w:t>60</w:t>
            </w:r>
          </w:p>
        </w:tc>
        <w:tc>
          <w:tcPr>
            <w:tcW w:w="851" w:type="dxa"/>
          </w:tcPr>
          <w:p w:rsidR="004633DB" w:rsidRDefault="004633DB" w:rsidP="004633DB">
            <w:r>
              <w:t>3,5</w:t>
            </w:r>
          </w:p>
        </w:tc>
        <w:tc>
          <w:tcPr>
            <w:tcW w:w="2829" w:type="dxa"/>
          </w:tcPr>
          <w:p w:rsidR="004633DB" w:rsidRDefault="004633DB" w:rsidP="004633DB">
            <w:r>
              <w:t>Абукаева Г.М.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7б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1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567" w:type="dxa"/>
          </w:tcPr>
          <w:p w:rsidR="004633DB" w:rsidRDefault="004633DB" w:rsidP="004633DB">
            <w:r>
              <w:t>13</w:t>
            </w:r>
          </w:p>
        </w:tc>
        <w:tc>
          <w:tcPr>
            <w:tcW w:w="708" w:type="dxa"/>
          </w:tcPr>
          <w:p w:rsidR="004633DB" w:rsidRDefault="004633DB" w:rsidP="004633DB">
            <w:r>
              <w:t>3</w:t>
            </w:r>
          </w:p>
        </w:tc>
        <w:tc>
          <w:tcPr>
            <w:tcW w:w="851" w:type="dxa"/>
          </w:tcPr>
          <w:p w:rsidR="004633DB" w:rsidRDefault="004633DB" w:rsidP="004633DB">
            <w:r>
              <w:t>88</w:t>
            </w:r>
          </w:p>
        </w:tc>
        <w:tc>
          <w:tcPr>
            <w:tcW w:w="850" w:type="dxa"/>
          </w:tcPr>
          <w:p w:rsidR="004633DB" w:rsidRDefault="004633DB" w:rsidP="004633DB">
            <w:r>
              <w:t>36</w:t>
            </w:r>
          </w:p>
        </w:tc>
        <w:tc>
          <w:tcPr>
            <w:tcW w:w="851" w:type="dxa"/>
          </w:tcPr>
          <w:p w:rsidR="004633DB" w:rsidRDefault="004633DB" w:rsidP="004633DB">
            <w:r>
              <w:t>3,2</w:t>
            </w:r>
          </w:p>
        </w:tc>
        <w:tc>
          <w:tcPr>
            <w:tcW w:w="2829" w:type="dxa"/>
          </w:tcPr>
          <w:p w:rsidR="004633DB" w:rsidRDefault="004633DB" w:rsidP="004633DB">
            <w:r>
              <w:t>Абукаева Г.М.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7в</w:t>
            </w:r>
          </w:p>
        </w:tc>
        <w:tc>
          <w:tcPr>
            <w:tcW w:w="687" w:type="dxa"/>
          </w:tcPr>
          <w:p w:rsidR="004633DB" w:rsidRDefault="004633DB" w:rsidP="004633DB">
            <w:r>
              <w:t>25</w:t>
            </w:r>
          </w:p>
        </w:tc>
        <w:tc>
          <w:tcPr>
            <w:tcW w:w="762" w:type="dxa"/>
          </w:tcPr>
          <w:p w:rsidR="004633DB" w:rsidRDefault="004633DB" w:rsidP="004633DB">
            <w:r>
              <w:t>23</w:t>
            </w:r>
          </w:p>
        </w:tc>
        <w:tc>
          <w:tcPr>
            <w:tcW w:w="722" w:type="dxa"/>
          </w:tcPr>
          <w:p w:rsidR="004633DB" w:rsidRDefault="004633DB" w:rsidP="004633DB">
            <w:r>
              <w:t>2</w:t>
            </w:r>
          </w:p>
        </w:tc>
        <w:tc>
          <w:tcPr>
            <w:tcW w:w="567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14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91</w:t>
            </w:r>
          </w:p>
        </w:tc>
        <w:tc>
          <w:tcPr>
            <w:tcW w:w="850" w:type="dxa"/>
          </w:tcPr>
          <w:p w:rsidR="004633DB" w:rsidRDefault="004633DB" w:rsidP="004633DB">
            <w:r>
              <w:t>30</w:t>
            </w:r>
          </w:p>
        </w:tc>
        <w:tc>
          <w:tcPr>
            <w:tcW w:w="851" w:type="dxa"/>
          </w:tcPr>
          <w:p w:rsidR="004633DB" w:rsidRDefault="004633DB" w:rsidP="004633DB">
            <w:r>
              <w:t>3,3</w:t>
            </w:r>
          </w:p>
        </w:tc>
        <w:tc>
          <w:tcPr>
            <w:tcW w:w="2829" w:type="dxa"/>
          </w:tcPr>
          <w:p w:rsidR="004633DB" w:rsidRDefault="004633DB" w:rsidP="004633DB">
            <w:r>
              <w:t>Панкова Л.А.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4</w:t>
            </w:r>
          </w:p>
        </w:tc>
        <w:tc>
          <w:tcPr>
            <w:tcW w:w="766" w:type="dxa"/>
          </w:tcPr>
          <w:p w:rsidR="004633DB" w:rsidRDefault="004633DB" w:rsidP="004633DB">
            <w:r>
              <w:t>7г</w:t>
            </w:r>
          </w:p>
        </w:tc>
        <w:tc>
          <w:tcPr>
            <w:tcW w:w="687" w:type="dxa"/>
          </w:tcPr>
          <w:p w:rsidR="004633DB" w:rsidRDefault="004633DB" w:rsidP="004633DB">
            <w:r>
              <w:t>30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6</w:t>
            </w:r>
          </w:p>
        </w:tc>
        <w:tc>
          <w:tcPr>
            <w:tcW w:w="567" w:type="dxa"/>
          </w:tcPr>
          <w:p w:rsidR="004633DB" w:rsidRDefault="004633DB" w:rsidP="004633DB">
            <w:r>
              <w:t>14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92</w:t>
            </w:r>
          </w:p>
        </w:tc>
        <w:tc>
          <w:tcPr>
            <w:tcW w:w="850" w:type="dxa"/>
          </w:tcPr>
          <w:p w:rsidR="004633DB" w:rsidRDefault="004633DB" w:rsidP="004633DB">
            <w:r>
              <w:t>36</w:t>
            </w:r>
          </w:p>
        </w:tc>
        <w:tc>
          <w:tcPr>
            <w:tcW w:w="851" w:type="dxa"/>
          </w:tcPr>
          <w:p w:rsidR="004633DB" w:rsidRDefault="004633DB" w:rsidP="004633DB">
            <w:r>
              <w:t>3,4</w:t>
            </w:r>
          </w:p>
        </w:tc>
        <w:tc>
          <w:tcPr>
            <w:tcW w:w="2829" w:type="dxa"/>
          </w:tcPr>
          <w:p w:rsidR="004633DB" w:rsidRDefault="004633DB" w:rsidP="004633DB">
            <w:r>
              <w:t>Первеева Т.Н.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3413A7" w:rsidRDefault="003413A7" w:rsidP="004633DB"/>
    <w:p w:rsidR="003413A7" w:rsidRDefault="003413A7" w:rsidP="004633DB"/>
    <w:p w:rsidR="004633DB" w:rsidRDefault="004633DB" w:rsidP="004633DB">
      <w:r>
        <w:t xml:space="preserve">Математика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7а</w:t>
            </w:r>
          </w:p>
        </w:tc>
        <w:tc>
          <w:tcPr>
            <w:tcW w:w="687" w:type="dxa"/>
          </w:tcPr>
          <w:p w:rsidR="004633DB" w:rsidRDefault="004633DB" w:rsidP="004633DB">
            <w:r>
              <w:t>28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18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84</w:t>
            </w:r>
          </w:p>
        </w:tc>
        <w:tc>
          <w:tcPr>
            <w:tcW w:w="851" w:type="dxa"/>
          </w:tcPr>
          <w:p w:rsidR="004633DB" w:rsidRDefault="004633DB" w:rsidP="004633DB">
            <w:r>
              <w:t>3,9</w:t>
            </w:r>
          </w:p>
        </w:tc>
        <w:tc>
          <w:tcPr>
            <w:tcW w:w="2829" w:type="dxa"/>
          </w:tcPr>
          <w:p w:rsidR="004633DB" w:rsidRDefault="004633DB" w:rsidP="004633DB">
            <w:r>
              <w:t>Курамагомедова П.М.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7б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23</w:t>
            </w:r>
          </w:p>
        </w:tc>
        <w:tc>
          <w:tcPr>
            <w:tcW w:w="722" w:type="dxa"/>
          </w:tcPr>
          <w:p w:rsidR="004633DB" w:rsidRDefault="004633DB" w:rsidP="004633DB">
            <w:r>
              <w:t>2</w:t>
            </w:r>
          </w:p>
        </w:tc>
        <w:tc>
          <w:tcPr>
            <w:tcW w:w="567" w:type="dxa"/>
          </w:tcPr>
          <w:p w:rsidR="004633DB" w:rsidRDefault="004633DB" w:rsidP="004633DB">
            <w:r>
              <w:t>15</w:t>
            </w:r>
          </w:p>
        </w:tc>
        <w:tc>
          <w:tcPr>
            <w:tcW w:w="567" w:type="dxa"/>
          </w:tcPr>
          <w:p w:rsidR="004633DB" w:rsidRDefault="004633DB" w:rsidP="004633DB">
            <w:r>
              <w:t>6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73</w:t>
            </w:r>
          </w:p>
        </w:tc>
        <w:tc>
          <w:tcPr>
            <w:tcW w:w="851" w:type="dxa"/>
          </w:tcPr>
          <w:p w:rsidR="004633DB" w:rsidRDefault="004633DB" w:rsidP="004633DB">
            <w:r>
              <w:t>3,8</w:t>
            </w:r>
          </w:p>
        </w:tc>
        <w:tc>
          <w:tcPr>
            <w:tcW w:w="2829" w:type="dxa"/>
          </w:tcPr>
          <w:p w:rsidR="004633DB" w:rsidRDefault="004633DB" w:rsidP="004633DB">
            <w:r>
              <w:t>Курамагомедова П.М.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7в</w:t>
            </w:r>
          </w:p>
        </w:tc>
        <w:tc>
          <w:tcPr>
            <w:tcW w:w="687" w:type="dxa"/>
          </w:tcPr>
          <w:p w:rsidR="004633DB" w:rsidRDefault="004633DB" w:rsidP="004633DB">
            <w:r>
              <w:t>25</w:t>
            </w:r>
          </w:p>
        </w:tc>
        <w:tc>
          <w:tcPr>
            <w:tcW w:w="762" w:type="dxa"/>
          </w:tcPr>
          <w:p w:rsidR="004633DB" w:rsidRDefault="004633DB" w:rsidP="004633DB">
            <w:r>
              <w:t>24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95</w:t>
            </w:r>
          </w:p>
        </w:tc>
        <w:tc>
          <w:tcPr>
            <w:tcW w:w="850" w:type="dxa"/>
          </w:tcPr>
          <w:p w:rsidR="004633DB" w:rsidRDefault="004633DB" w:rsidP="004633DB">
            <w:r>
              <w:t>54</w:t>
            </w:r>
          </w:p>
        </w:tc>
        <w:tc>
          <w:tcPr>
            <w:tcW w:w="851" w:type="dxa"/>
          </w:tcPr>
          <w:p w:rsidR="004633DB" w:rsidRDefault="004633DB" w:rsidP="004633DB">
            <w:r>
              <w:t>3,6</w:t>
            </w:r>
          </w:p>
        </w:tc>
        <w:tc>
          <w:tcPr>
            <w:tcW w:w="2829" w:type="dxa"/>
          </w:tcPr>
          <w:p w:rsidR="004633DB" w:rsidRDefault="004633DB" w:rsidP="004633DB">
            <w:r>
              <w:t>Омарова С.Ш.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4</w:t>
            </w:r>
          </w:p>
        </w:tc>
        <w:tc>
          <w:tcPr>
            <w:tcW w:w="766" w:type="dxa"/>
          </w:tcPr>
          <w:p w:rsidR="004633DB" w:rsidRDefault="004633DB" w:rsidP="004633DB">
            <w:r>
              <w:t>7г</w:t>
            </w:r>
          </w:p>
        </w:tc>
        <w:tc>
          <w:tcPr>
            <w:tcW w:w="687" w:type="dxa"/>
          </w:tcPr>
          <w:p w:rsidR="004633DB" w:rsidRDefault="004633DB" w:rsidP="004633DB">
            <w:r>
              <w:t>30</w:t>
            </w:r>
          </w:p>
        </w:tc>
        <w:tc>
          <w:tcPr>
            <w:tcW w:w="762" w:type="dxa"/>
          </w:tcPr>
          <w:p w:rsidR="004633DB" w:rsidRDefault="004633DB" w:rsidP="004633DB">
            <w:r>
              <w:t>28</w:t>
            </w:r>
          </w:p>
        </w:tc>
        <w:tc>
          <w:tcPr>
            <w:tcW w:w="722" w:type="dxa"/>
          </w:tcPr>
          <w:p w:rsidR="004633DB" w:rsidRDefault="004633DB" w:rsidP="004633DB">
            <w:r>
              <w:t>0</w:t>
            </w:r>
          </w:p>
        </w:tc>
        <w:tc>
          <w:tcPr>
            <w:tcW w:w="567" w:type="dxa"/>
          </w:tcPr>
          <w:p w:rsidR="004633DB" w:rsidRDefault="004633DB" w:rsidP="004633DB">
            <w:r>
              <w:t>15</w:t>
            </w:r>
          </w:p>
        </w:tc>
        <w:tc>
          <w:tcPr>
            <w:tcW w:w="567" w:type="dxa"/>
          </w:tcPr>
          <w:p w:rsidR="004633DB" w:rsidRDefault="004633DB" w:rsidP="004633DB">
            <w:r>
              <w:t>12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96</w:t>
            </w:r>
          </w:p>
        </w:tc>
        <w:tc>
          <w:tcPr>
            <w:tcW w:w="850" w:type="dxa"/>
          </w:tcPr>
          <w:p w:rsidR="004633DB" w:rsidRDefault="004633DB" w:rsidP="004633DB">
            <w:r>
              <w:t>53</w:t>
            </w:r>
          </w:p>
        </w:tc>
        <w:tc>
          <w:tcPr>
            <w:tcW w:w="851" w:type="dxa"/>
          </w:tcPr>
          <w:p w:rsidR="004633DB" w:rsidRDefault="004633DB" w:rsidP="004633DB">
            <w:r>
              <w:t>3,5</w:t>
            </w:r>
          </w:p>
        </w:tc>
        <w:tc>
          <w:tcPr>
            <w:tcW w:w="2829" w:type="dxa"/>
          </w:tcPr>
          <w:p w:rsidR="004633DB" w:rsidRDefault="004633DB" w:rsidP="004633DB">
            <w:r>
              <w:t>Омарова С.Ш.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>
      <w:r>
        <w:t xml:space="preserve">История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7а</w:t>
            </w:r>
          </w:p>
        </w:tc>
        <w:tc>
          <w:tcPr>
            <w:tcW w:w="687" w:type="dxa"/>
          </w:tcPr>
          <w:p w:rsidR="004633DB" w:rsidRDefault="004633DB" w:rsidP="004633DB">
            <w:r>
              <w:t>28</w:t>
            </w:r>
          </w:p>
        </w:tc>
        <w:tc>
          <w:tcPr>
            <w:tcW w:w="762" w:type="dxa"/>
          </w:tcPr>
          <w:p w:rsidR="004633DB" w:rsidRDefault="004633DB" w:rsidP="004633DB">
            <w:r>
              <w:t>26</w:t>
            </w:r>
          </w:p>
        </w:tc>
        <w:tc>
          <w:tcPr>
            <w:tcW w:w="722" w:type="dxa"/>
          </w:tcPr>
          <w:p w:rsidR="004633DB" w:rsidRDefault="004633DB" w:rsidP="004633DB">
            <w:r>
              <w:t>1</w:t>
            </w:r>
          </w:p>
        </w:tc>
        <w:tc>
          <w:tcPr>
            <w:tcW w:w="567" w:type="dxa"/>
          </w:tcPr>
          <w:p w:rsidR="004633DB" w:rsidRDefault="004633DB" w:rsidP="004633DB">
            <w:r>
              <w:t>15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61,5</w:t>
            </w:r>
          </w:p>
        </w:tc>
        <w:tc>
          <w:tcPr>
            <w:tcW w:w="851" w:type="dxa"/>
          </w:tcPr>
          <w:p w:rsidR="004633DB" w:rsidRDefault="004633DB" w:rsidP="004633DB">
            <w:r>
              <w:t>3,6</w:t>
            </w:r>
          </w:p>
        </w:tc>
        <w:tc>
          <w:tcPr>
            <w:tcW w:w="2829" w:type="dxa"/>
          </w:tcPr>
          <w:p w:rsidR="004633DB" w:rsidRDefault="004633DB" w:rsidP="004633DB">
            <w:r>
              <w:t>Халикова Х.М.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7б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26</w:t>
            </w:r>
          </w:p>
        </w:tc>
        <w:tc>
          <w:tcPr>
            <w:tcW w:w="722" w:type="dxa"/>
          </w:tcPr>
          <w:p w:rsidR="004633DB" w:rsidRDefault="004633DB" w:rsidP="004633DB">
            <w:r>
              <w:t>1</w:t>
            </w:r>
          </w:p>
        </w:tc>
        <w:tc>
          <w:tcPr>
            <w:tcW w:w="567" w:type="dxa"/>
          </w:tcPr>
          <w:p w:rsidR="004633DB" w:rsidRDefault="004633DB" w:rsidP="004633DB">
            <w:r>
              <w:t>15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61,5</w:t>
            </w:r>
          </w:p>
        </w:tc>
        <w:tc>
          <w:tcPr>
            <w:tcW w:w="851" w:type="dxa"/>
          </w:tcPr>
          <w:p w:rsidR="004633DB" w:rsidRDefault="004633DB" w:rsidP="004633DB">
            <w:r>
              <w:t>3,6</w:t>
            </w:r>
          </w:p>
        </w:tc>
        <w:tc>
          <w:tcPr>
            <w:tcW w:w="2829" w:type="dxa"/>
          </w:tcPr>
          <w:p w:rsidR="004633DB" w:rsidRDefault="004633DB" w:rsidP="004633DB">
            <w:r>
              <w:t>Халикова Х.М.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7в</w:t>
            </w:r>
          </w:p>
        </w:tc>
        <w:tc>
          <w:tcPr>
            <w:tcW w:w="687" w:type="dxa"/>
          </w:tcPr>
          <w:p w:rsidR="004633DB" w:rsidRDefault="004633DB" w:rsidP="004633DB">
            <w:r>
              <w:t>25</w:t>
            </w:r>
          </w:p>
        </w:tc>
        <w:tc>
          <w:tcPr>
            <w:tcW w:w="762" w:type="dxa"/>
          </w:tcPr>
          <w:p w:rsidR="004633DB" w:rsidRDefault="004633DB" w:rsidP="004633DB">
            <w:r>
              <w:t>24</w:t>
            </w:r>
          </w:p>
        </w:tc>
        <w:tc>
          <w:tcPr>
            <w:tcW w:w="722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567" w:type="dxa"/>
          </w:tcPr>
          <w:p w:rsidR="004633DB" w:rsidRDefault="004633DB" w:rsidP="004633DB">
            <w:r>
              <w:t>12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50</w:t>
            </w:r>
          </w:p>
        </w:tc>
        <w:tc>
          <w:tcPr>
            <w:tcW w:w="851" w:type="dxa"/>
          </w:tcPr>
          <w:p w:rsidR="004633DB" w:rsidRDefault="004633DB" w:rsidP="004633DB">
            <w:r>
              <w:t>3,6</w:t>
            </w:r>
          </w:p>
        </w:tc>
        <w:tc>
          <w:tcPr>
            <w:tcW w:w="2829" w:type="dxa"/>
          </w:tcPr>
          <w:p w:rsidR="004633DB" w:rsidRDefault="004633DB" w:rsidP="004633DB">
            <w:r>
              <w:t>Халикова Х.М.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4</w:t>
            </w:r>
          </w:p>
        </w:tc>
        <w:tc>
          <w:tcPr>
            <w:tcW w:w="766" w:type="dxa"/>
          </w:tcPr>
          <w:p w:rsidR="004633DB" w:rsidRDefault="004633DB" w:rsidP="004633DB">
            <w:r>
              <w:t>7г</w:t>
            </w:r>
          </w:p>
        </w:tc>
        <w:tc>
          <w:tcPr>
            <w:tcW w:w="687" w:type="dxa"/>
          </w:tcPr>
          <w:p w:rsidR="004633DB" w:rsidRDefault="004633DB" w:rsidP="004633DB">
            <w:r>
              <w:t>30</w:t>
            </w:r>
          </w:p>
        </w:tc>
        <w:tc>
          <w:tcPr>
            <w:tcW w:w="762" w:type="dxa"/>
          </w:tcPr>
          <w:p w:rsidR="004633DB" w:rsidRDefault="004633DB" w:rsidP="004633DB">
            <w:r>
              <w:t>29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16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45</w:t>
            </w:r>
          </w:p>
        </w:tc>
        <w:tc>
          <w:tcPr>
            <w:tcW w:w="851" w:type="dxa"/>
          </w:tcPr>
          <w:p w:rsidR="004633DB" w:rsidRDefault="004633DB" w:rsidP="004633DB">
            <w:r>
              <w:t>3,5</w:t>
            </w:r>
          </w:p>
        </w:tc>
        <w:tc>
          <w:tcPr>
            <w:tcW w:w="2829" w:type="dxa"/>
          </w:tcPr>
          <w:p w:rsidR="004633DB" w:rsidRDefault="004633DB" w:rsidP="004633DB">
            <w:r>
              <w:t>Халикова Х.М.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/>
    <w:p w:rsidR="004633DB" w:rsidRPr="0098150F" w:rsidRDefault="004633DB" w:rsidP="004633DB">
      <w:pPr>
        <w:rPr>
          <w:b/>
        </w:rPr>
      </w:pPr>
      <w:r w:rsidRPr="0098150F">
        <w:rPr>
          <w:b/>
        </w:rPr>
        <w:t>8   класс  за 7  класс</w:t>
      </w:r>
    </w:p>
    <w:p w:rsidR="004633DB" w:rsidRDefault="004633DB" w:rsidP="004633DB">
      <w:r>
        <w:t xml:space="preserve"> Русский язык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4633DB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4633DB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8 а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7</w:t>
            </w:r>
          </w:p>
        </w:tc>
        <w:tc>
          <w:tcPr>
            <w:tcW w:w="567" w:type="dxa"/>
          </w:tcPr>
          <w:p w:rsidR="004633DB" w:rsidRDefault="004633DB" w:rsidP="004633DB">
            <w:r>
              <w:t>13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92</w:t>
            </w:r>
          </w:p>
        </w:tc>
        <w:tc>
          <w:tcPr>
            <w:tcW w:w="850" w:type="dxa"/>
          </w:tcPr>
          <w:p w:rsidR="004633DB" w:rsidRDefault="004633DB" w:rsidP="004633DB">
            <w:r>
              <w:t>40</w:t>
            </w:r>
          </w:p>
        </w:tc>
        <w:tc>
          <w:tcPr>
            <w:tcW w:w="851" w:type="dxa"/>
          </w:tcPr>
          <w:p w:rsidR="004633DB" w:rsidRDefault="004633DB" w:rsidP="004633DB">
            <w:r>
              <w:t>3,4</w:t>
            </w:r>
          </w:p>
        </w:tc>
        <w:tc>
          <w:tcPr>
            <w:tcW w:w="2829" w:type="dxa"/>
          </w:tcPr>
          <w:p w:rsidR="004633DB" w:rsidRDefault="004633DB" w:rsidP="004633DB">
            <w:r>
              <w:t>Панкова Л.А.</w:t>
            </w:r>
          </w:p>
        </w:tc>
      </w:tr>
      <w:tr w:rsidR="004633DB" w:rsidTr="004633DB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8б</w:t>
            </w:r>
          </w:p>
        </w:tc>
        <w:tc>
          <w:tcPr>
            <w:tcW w:w="687" w:type="dxa"/>
          </w:tcPr>
          <w:p w:rsidR="004633DB" w:rsidRDefault="004633DB" w:rsidP="004633DB">
            <w:r>
              <w:t>26</w:t>
            </w:r>
          </w:p>
        </w:tc>
        <w:tc>
          <w:tcPr>
            <w:tcW w:w="762" w:type="dxa"/>
          </w:tcPr>
          <w:p w:rsidR="004633DB" w:rsidRDefault="004633DB" w:rsidP="004633DB">
            <w:r>
              <w:t>23</w:t>
            </w:r>
          </w:p>
        </w:tc>
        <w:tc>
          <w:tcPr>
            <w:tcW w:w="722" w:type="dxa"/>
          </w:tcPr>
          <w:p w:rsidR="004633DB" w:rsidRDefault="004633DB" w:rsidP="004633DB">
            <w:r>
              <w:t>0</w:t>
            </w:r>
          </w:p>
        </w:tc>
        <w:tc>
          <w:tcPr>
            <w:tcW w:w="567" w:type="dxa"/>
          </w:tcPr>
          <w:p w:rsidR="004633DB" w:rsidRDefault="004633DB" w:rsidP="004633DB">
            <w:r>
              <w:t>11</w:t>
            </w:r>
          </w:p>
        </w:tc>
        <w:tc>
          <w:tcPr>
            <w:tcW w:w="567" w:type="dxa"/>
          </w:tcPr>
          <w:p w:rsidR="004633DB" w:rsidRDefault="004633DB" w:rsidP="004633DB">
            <w:r>
              <w:t>12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47,8</w:t>
            </w:r>
          </w:p>
        </w:tc>
        <w:tc>
          <w:tcPr>
            <w:tcW w:w="851" w:type="dxa"/>
          </w:tcPr>
          <w:p w:rsidR="004633DB" w:rsidRDefault="004633DB" w:rsidP="004633DB">
            <w:r>
              <w:t>3,4</w:t>
            </w:r>
          </w:p>
        </w:tc>
        <w:tc>
          <w:tcPr>
            <w:tcW w:w="2829" w:type="dxa"/>
          </w:tcPr>
          <w:p w:rsidR="004633DB" w:rsidRDefault="004633DB" w:rsidP="004633DB">
            <w:r>
              <w:t>Абукаева Г.М.</w:t>
            </w:r>
          </w:p>
        </w:tc>
      </w:tr>
      <w:tr w:rsidR="004633DB" w:rsidTr="004633DB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8в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0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14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96</w:t>
            </w:r>
          </w:p>
        </w:tc>
        <w:tc>
          <w:tcPr>
            <w:tcW w:w="850" w:type="dxa"/>
          </w:tcPr>
          <w:p w:rsidR="004633DB" w:rsidRDefault="004633DB" w:rsidP="004633DB">
            <w:r>
              <w:t>40</w:t>
            </w:r>
          </w:p>
        </w:tc>
        <w:tc>
          <w:tcPr>
            <w:tcW w:w="851" w:type="dxa"/>
          </w:tcPr>
          <w:p w:rsidR="004633DB" w:rsidRDefault="004633DB" w:rsidP="004633DB">
            <w:r>
              <w:t>3,3</w:t>
            </w:r>
          </w:p>
        </w:tc>
        <w:tc>
          <w:tcPr>
            <w:tcW w:w="2829" w:type="dxa"/>
          </w:tcPr>
          <w:p w:rsidR="004633DB" w:rsidRDefault="004633DB" w:rsidP="004633DB">
            <w:r>
              <w:t>Омарова И.Н.</w:t>
            </w:r>
          </w:p>
        </w:tc>
      </w:tr>
      <w:tr w:rsidR="004633DB" w:rsidTr="004633DB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4633DB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/>
    <w:p w:rsidR="004633DB" w:rsidRDefault="004633DB" w:rsidP="004633DB"/>
    <w:p w:rsidR="004633DB" w:rsidRDefault="004633DB" w:rsidP="004633DB">
      <w:r>
        <w:t>Математика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4633DB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4633DB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8 а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2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12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96</w:t>
            </w:r>
          </w:p>
        </w:tc>
        <w:tc>
          <w:tcPr>
            <w:tcW w:w="850" w:type="dxa"/>
          </w:tcPr>
          <w:p w:rsidR="004633DB" w:rsidRDefault="004633DB" w:rsidP="004633DB">
            <w:r>
              <w:t>48</w:t>
            </w:r>
          </w:p>
        </w:tc>
        <w:tc>
          <w:tcPr>
            <w:tcW w:w="851" w:type="dxa"/>
          </w:tcPr>
          <w:p w:rsidR="004633DB" w:rsidRDefault="004633DB" w:rsidP="004633DB">
            <w:r>
              <w:t>3,5</w:t>
            </w:r>
          </w:p>
        </w:tc>
        <w:tc>
          <w:tcPr>
            <w:tcW w:w="2829" w:type="dxa"/>
          </w:tcPr>
          <w:p w:rsidR="004633DB" w:rsidRDefault="004633DB" w:rsidP="004633DB">
            <w:r>
              <w:t>Курамагомедова П.М.</w:t>
            </w:r>
          </w:p>
        </w:tc>
      </w:tr>
      <w:tr w:rsidR="004633DB" w:rsidTr="004633DB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8б</w:t>
            </w:r>
          </w:p>
        </w:tc>
        <w:tc>
          <w:tcPr>
            <w:tcW w:w="687" w:type="dxa"/>
          </w:tcPr>
          <w:p w:rsidR="004633DB" w:rsidRDefault="004633DB" w:rsidP="004633DB">
            <w:r>
              <w:t>26</w:t>
            </w:r>
          </w:p>
        </w:tc>
        <w:tc>
          <w:tcPr>
            <w:tcW w:w="762" w:type="dxa"/>
          </w:tcPr>
          <w:p w:rsidR="004633DB" w:rsidRDefault="004633DB" w:rsidP="004633DB">
            <w:r>
              <w:t>23</w:t>
            </w:r>
          </w:p>
        </w:tc>
        <w:tc>
          <w:tcPr>
            <w:tcW w:w="722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9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60</w:t>
            </w:r>
          </w:p>
        </w:tc>
        <w:tc>
          <w:tcPr>
            <w:tcW w:w="851" w:type="dxa"/>
          </w:tcPr>
          <w:p w:rsidR="004633DB" w:rsidRDefault="004633DB" w:rsidP="004633DB">
            <w:r>
              <w:t>3,7</w:t>
            </w:r>
          </w:p>
        </w:tc>
        <w:tc>
          <w:tcPr>
            <w:tcW w:w="2829" w:type="dxa"/>
          </w:tcPr>
          <w:p w:rsidR="004633DB" w:rsidRDefault="004633DB" w:rsidP="004633DB">
            <w:r>
              <w:t>Курамагомедова П.М.</w:t>
            </w:r>
          </w:p>
        </w:tc>
      </w:tr>
      <w:tr w:rsidR="004633DB" w:rsidTr="004633DB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8в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26</w:t>
            </w:r>
          </w:p>
        </w:tc>
        <w:tc>
          <w:tcPr>
            <w:tcW w:w="722" w:type="dxa"/>
          </w:tcPr>
          <w:p w:rsidR="004633DB" w:rsidRDefault="004633DB" w:rsidP="004633DB">
            <w:r>
              <w:t>2</w:t>
            </w:r>
          </w:p>
        </w:tc>
        <w:tc>
          <w:tcPr>
            <w:tcW w:w="567" w:type="dxa"/>
          </w:tcPr>
          <w:p w:rsidR="004633DB" w:rsidRDefault="004633DB" w:rsidP="004633DB">
            <w:r>
              <w:t>7</w:t>
            </w:r>
          </w:p>
        </w:tc>
        <w:tc>
          <w:tcPr>
            <w:tcW w:w="567" w:type="dxa"/>
          </w:tcPr>
          <w:p w:rsidR="004633DB" w:rsidRDefault="004633DB" w:rsidP="004633DB">
            <w:r>
              <w:t>17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34</w:t>
            </w:r>
          </w:p>
        </w:tc>
        <w:tc>
          <w:tcPr>
            <w:tcW w:w="851" w:type="dxa"/>
          </w:tcPr>
          <w:p w:rsidR="004633DB" w:rsidRDefault="004633DB" w:rsidP="004633DB">
            <w:r>
              <w:t>3,4</w:t>
            </w:r>
          </w:p>
        </w:tc>
        <w:tc>
          <w:tcPr>
            <w:tcW w:w="2829" w:type="dxa"/>
          </w:tcPr>
          <w:p w:rsidR="004633DB" w:rsidRDefault="004633DB" w:rsidP="004633DB">
            <w:r>
              <w:t>Курамагомедова П.М.</w:t>
            </w:r>
          </w:p>
        </w:tc>
      </w:tr>
      <w:tr w:rsidR="004633DB" w:rsidTr="004633DB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4633DB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>
      <w:r>
        <w:t xml:space="preserve">Биология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8 а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23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56,2</w:t>
            </w:r>
          </w:p>
        </w:tc>
        <w:tc>
          <w:tcPr>
            <w:tcW w:w="851" w:type="dxa"/>
          </w:tcPr>
          <w:p w:rsidR="004633DB" w:rsidRDefault="004633DB" w:rsidP="004633DB">
            <w:r>
              <w:t>4,1</w:t>
            </w:r>
          </w:p>
        </w:tc>
        <w:tc>
          <w:tcPr>
            <w:tcW w:w="2829" w:type="dxa"/>
          </w:tcPr>
          <w:p w:rsidR="004633DB" w:rsidRDefault="004633DB" w:rsidP="004633DB">
            <w:r>
              <w:t>Ибрагимова Р.Г.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8б</w:t>
            </w:r>
          </w:p>
        </w:tc>
        <w:tc>
          <w:tcPr>
            <w:tcW w:w="687" w:type="dxa"/>
          </w:tcPr>
          <w:p w:rsidR="004633DB" w:rsidRDefault="004633DB" w:rsidP="004633DB">
            <w:r>
              <w:t>26</w:t>
            </w:r>
          </w:p>
        </w:tc>
        <w:tc>
          <w:tcPr>
            <w:tcW w:w="762" w:type="dxa"/>
          </w:tcPr>
          <w:p w:rsidR="004633DB" w:rsidRDefault="004633DB" w:rsidP="004633DB">
            <w:r>
              <w:t>24</w:t>
            </w:r>
          </w:p>
        </w:tc>
        <w:tc>
          <w:tcPr>
            <w:tcW w:w="722" w:type="dxa"/>
          </w:tcPr>
          <w:p w:rsidR="004633DB" w:rsidRDefault="004633DB" w:rsidP="004633DB">
            <w:r>
              <w:t>6</w:t>
            </w:r>
          </w:p>
        </w:tc>
        <w:tc>
          <w:tcPr>
            <w:tcW w:w="567" w:type="dxa"/>
          </w:tcPr>
          <w:p w:rsidR="004633DB" w:rsidRDefault="004633DB" w:rsidP="004633DB">
            <w:r>
              <w:t>12</w:t>
            </w:r>
          </w:p>
        </w:tc>
        <w:tc>
          <w:tcPr>
            <w:tcW w:w="567" w:type="dxa"/>
          </w:tcPr>
          <w:p w:rsidR="004633DB" w:rsidRDefault="004633DB" w:rsidP="004633DB">
            <w:r>
              <w:t>6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75</w:t>
            </w:r>
          </w:p>
        </w:tc>
        <w:tc>
          <w:tcPr>
            <w:tcW w:w="851" w:type="dxa"/>
          </w:tcPr>
          <w:p w:rsidR="004633DB" w:rsidRDefault="004633DB" w:rsidP="004633DB">
            <w:r>
              <w:t>4,0</w:t>
            </w:r>
          </w:p>
        </w:tc>
        <w:tc>
          <w:tcPr>
            <w:tcW w:w="2829" w:type="dxa"/>
          </w:tcPr>
          <w:p w:rsidR="004633DB" w:rsidRDefault="004633DB" w:rsidP="004633DB">
            <w:r>
              <w:t>Ибрагимова Р.Г.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8в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27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11</w:t>
            </w:r>
          </w:p>
        </w:tc>
        <w:tc>
          <w:tcPr>
            <w:tcW w:w="567" w:type="dxa"/>
          </w:tcPr>
          <w:p w:rsidR="004633DB" w:rsidRDefault="004633DB" w:rsidP="004633DB">
            <w:r>
              <w:t>12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96</w:t>
            </w:r>
          </w:p>
        </w:tc>
        <w:tc>
          <w:tcPr>
            <w:tcW w:w="850" w:type="dxa"/>
          </w:tcPr>
          <w:p w:rsidR="004633DB" w:rsidRDefault="004633DB" w:rsidP="004633DB">
            <w:r>
              <w:t>51</w:t>
            </w:r>
          </w:p>
        </w:tc>
        <w:tc>
          <w:tcPr>
            <w:tcW w:w="851" w:type="dxa"/>
          </w:tcPr>
          <w:p w:rsidR="004633DB" w:rsidRDefault="004633DB" w:rsidP="004633DB">
            <w:r>
              <w:t>3,5</w:t>
            </w:r>
          </w:p>
        </w:tc>
        <w:tc>
          <w:tcPr>
            <w:tcW w:w="2829" w:type="dxa"/>
          </w:tcPr>
          <w:p w:rsidR="004633DB" w:rsidRDefault="004633DB" w:rsidP="004633DB">
            <w:r>
              <w:t>Ибрагимова Р.Г.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>
      <w:r>
        <w:t xml:space="preserve">История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8 а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27</w:t>
            </w:r>
          </w:p>
        </w:tc>
        <w:tc>
          <w:tcPr>
            <w:tcW w:w="722" w:type="dxa"/>
          </w:tcPr>
          <w:p w:rsidR="004633DB" w:rsidRDefault="004633DB" w:rsidP="004633DB">
            <w:r>
              <w:t>-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16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96</w:t>
            </w:r>
          </w:p>
        </w:tc>
        <w:tc>
          <w:tcPr>
            <w:tcW w:w="850" w:type="dxa"/>
          </w:tcPr>
          <w:p w:rsidR="004633DB" w:rsidRDefault="004633DB" w:rsidP="004633DB">
            <w:r>
              <w:t>37</w:t>
            </w:r>
          </w:p>
        </w:tc>
        <w:tc>
          <w:tcPr>
            <w:tcW w:w="851" w:type="dxa"/>
          </w:tcPr>
          <w:p w:rsidR="004633DB" w:rsidRDefault="004633DB" w:rsidP="004633DB">
            <w:r>
              <w:t>3,3</w:t>
            </w:r>
          </w:p>
        </w:tc>
        <w:tc>
          <w:tcPr>
            <w:tcW w:w="2829" w:type="dxa"/>
          </w:tcPr>
          <w:p w:rsidR="004633DB" w:rsidRDefault="004633DB" w:rsidP="004633DB">
            <w:r>
              <w:t>Чабанова О.Ю.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8б</w:t>
            </w:r>
          </w:p>
        </w:tc>
        <w:tc>
          <w:tcPr>
            <w:tcW w:w="687" w:type="dxa"/>
          </w:tcPr>
          <w:p w:rsidR="004633DB" w:rsidRDefault="004633DB" w:rsidP="004633DB">
            <w:r>
              <w:t>26</w:t>
            </w:r>
          </w:p>
        </w:tc>
        <w:tc>
          <w:tcPr>
            <w:tcW w:w="762" w:type="dxa"/>
          </w:tcPr>
          <w:p w:rsidR="004633DB" w:rsidRDefault="004633DB" w:rsidP="004633DB">
            <w:r>
              <w:t>25</w:t>
            </w:r>
          </w:p>
        </w:tc>
        <w:tc>
          <w:tcPr>
            <w:tcW w:w="722" w:type="dxa"/>
          </w:tcPr>
          <w:p w:rsidR="004633DB" w:rsidRDefault="004633DB" w:rsidP="004633DB">
            <w:r>
              <w:t>1</w:t>
            </w:r>
          </w:p>
        </w:tc>
        <w:tc>
          <w:tcPr>
            <w:tcW w:w="567" w:type="dxa"/>
          </w:tcPr>
          <w:p w:rsidR="004633DB" w:rsidRDefault="004633DB" w:rsidP="004633DB">
            <w:r>
              <w:t>14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60</w:t>
            </w:r>
          </w:p>
        </w:tc>
        <w:tc>
          <w:tcPr>
            <w:tcW w:w="851" w:type="dxa"/>
          </w:tcPr>
          <w:p w:rsidR="004633DB" w:rsidRDefault="004633DB" w:rsidP="004633DB">
            <w:r>
              <w:t>3,6</w:t>
            </w:r>
          </w:p>
        </w:tc>
        <w:tc>
          <w:tcPr>
            <w:tcW w:w="2829" w:type="dxa"/>
          </w:tcPr>
          <w:p w:rsidR="004633DB" w:rsidRDefault="004633DB" w:rsidP="004633DB">
            <w:r>
              <w:t>Чабанова О.Ю.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8в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27</w:t>
            </w:r>
          </w:p>
        </w:tc>
        <w:tc>
          <w:tcPr>
            <w:tcW w:w="722" w:type="dxa"/>
          </w:tcPr>
          <w:p w:rsidR="004633DB" w:rsidRDefault="004633DB" w:rsidP="004633DB">
            <w:r>
              <w:t>2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13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93</w:t>
            </w:r>
          </w:p>
        </w:tc>
        <w:tc>
          <w:tcPr>
            <w:tcW w:w="850" w:type="dxa"/>
          </w:tcPr>
          <w:p w:rsidR="004633DB" w:rsidRDefault="004633DB" w:rsidP="004633DB">
            <w:r>
              <w:t>44</w:t>
            </w:r>
          </w:p>
        </w:tc>
        <w:tc>
          <w:tcPr>
            <w:tcW w:w="851" w:type="dxa"/>
          </w:tcPr>
          <w:p w:rsidR="004633DB" w:rsidRDefault="004633DB" w:rsidP="004633DB">
            <w:r>
              <w:t>3,4</w:t>
            </w:r>
          </w:p>
        </w:tc>
        <w:tc>
          <w:tcPr>
            <w:tcW w:w="2829" w:type="dxa"/>
          </w:tcPr>
          <w:p w:rsidR="004633DB" w:rsidRDefault="004633DB" w:rsidP="004633DB">
            <w:r>
              <w:t>Чабанова О.Ю.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3413A7" w:rsidRDefault="003413A7" w:rsidP="004633DB"/>
    <w:p w:rsidR="004633DB" w:rsidRDefault="004633DB" w:rsidP="004633DB">
      <w:r>
        <w:t>Иностранный язык (английский</w:t>
      </w:r>
      <w:proofErr w:type="gramStart"/>
      <w:r>
        <w:t xml:space="preserve"> )</w:t>
      </w:r>
      <w:proofErr w:type="gramEnd"/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8 а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27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11</w:t>
            </w:r>
          </w:p>
        </w:tc>
        <w:tc>
          <w:tcPr>
            <w:tcW w:w="567" w:type="dxa"/>
          </w:tcPr>
          <w:p w:rsidR="004633DB" w:rsidRDefault="004633DB" w:rsidP="004633DB">
            <w:r>
              <w:t>11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59,2</w:t>
            </w:r>
          </w:p>
        </w:tc>
        <w:tc>
          <w:tcPr>
            <w:tcW w:w="851" w:type="dxa"/>
          </w:tcPr>
          <w:p w:rsidR="004633DB" w:rsidRDefault="004633DB" w:rsidP="004633DB">
            <w:r>
              <w:t>3,7</w:t>
            </w:r>
          </w:p>
        </w:tc>
        <w:tc>
          <w:tcPr>
            <w:tcW w:w="2829" w:type="dxa"/>
          </w:tcPr>
          <w:p w:rsidR="004633DB" w:rsidRDefault="004633DB" w:rsidP="004633DB">
            <w:r>
              <w:t>Джаббарова Х.С.</w:t>
            </w:r>
          </w:p>
          <w:p w:rsidR="004633DB" w:rsidRDefault="004633DB" w:rsidP="004633DB">
            <w:r>
              <w:t>Исаева Л.И.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8б</w:t>
            </w:r>
          </w:p>
        </w:tc>
        <w:tc>
          <w:tcPr>
            <w:tcW w:w="687" w:type="dxa"/>
          </w:tcPr>
          <w:p w:rsidR="004633DB" w:rsidRDefault="004633DB" w:rsidP="004633DB">
            <w:r>
              <w:t>26</w:t>
            </w:r>
          </w:p>
        </w:tc>
        <w:tc>
          <w:tcPr>
            <w:tcW w:w="762" w:type="dxa"/>
          </w:tcPr>
          <w:p w:rsidR="004633DB" w:rsidRDefault="004633DB" w:rsidP="004633DB">
            <w:r>
              <w:t>26</w:t>
            </w:r>
          </w:p>
        </w:tc>
        <w:tc>
          <w:tcPr>
            <w:tcW w:w="722" w:type="dxa"/>
          </w:tcPr>
          <w:p w:rsidR="004633DB" w:rsidRDefault="004633DB" w:rsidP="004633DB">
            <w:r>
              <w:t>7</w:t>
            </w:r>
          </w:p>
        </w:tc>
        <w:tc>
          <w:tcPr>
            <w:tcW w:w="567" w:type="dxa"/>
          </w:tcPr>
          <w:p w:rsidR="004633DB" w:rsidRDefault="004633DB" w:rsidP="004633DB">
            <w:r>
              <w:t>12</w:t>
            </w:r>
          </w:p>
        </w:tc>
        <w:tc>
          <w:tcPr>
            <w:tcW w:w="567" w:type="dxa"/>
          </w:tcPr>
          <w:p w:rsidR="004633DB" w:rsidRDefault="004633DB" w:rsidP="004633DB">
            <w:r>
              <w:t>7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73</w:t>
            </w:r>
          </w:p>
        </w:tc>
        <w:tc>
          <w:tcPr>
            <w:tcW w:w="851" w:type="dxa"/>
          </w:tcPr>
          <w:p w:rsidR="004633DB" w:rsidRDefault="004633DB" w:rsidP="004633DB">
            <w:r>
              <w:t>4</w:t>
            </w:r>
          </w:p>
        </w:tc>
        <w:tc>
          <w:tcPr>
            <w:tcW w:w="2829" w:type="dxa"/>
          </w:tcPr>
          <w:p w:rsidR="004633DB" w:rsidRDefault="004633DB" w:rsidP="004633DB">
            <w:r>
              <w:t>Джаббарова Х.С.</w:t>
            </w:r>
          </w:p>
          <w:p w:rsidR="004633DB" w:rsidRDefault="004633DB" w:rsidP="004633DB">
            <w:r>
              <w:t>Исаева Л.И.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8в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27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567" w:type="dxa"/>
          </w:tcPr>
          <w:p w:rsidR="004633DB" w:rsidRDefault="004633DB" w:rsidP="004633DB">
            <w:r>
              <w:t>14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48,1</w:t>
            </w:r>
          </w:p>
        </w:tc>
        <w:tc>
          <w:tcPr>
            <w:tcW w:w="851" w:type="dxa"/>
          </w:tcPr>
          <w:p w:rsidR="004633DB" w:rsidRDefault="004633DB" w:rsidP="004633DB">
            <w:r>
              <w:t>3,6</w:t>
            </w:r>
          </w:p>
        </w:tc>
        <w:tc>
          <w:tcPr>
            <w:tcW w:w="2829" w:type="dxa"/>
          </w:tcPr>
          <w:p w:rsidR="004633DB" w:rsidRDefault="004633DB" w:rsidP="004633DB">
            <w:r>
              <w:t>Джаббарова Х.С.</w:t>
            </w:r>
          </w:p>
          <w:p w:rsidR="004633DB" w:rsidRDefault="004633DB" w:rsidP="004633DB">
            <w:r>
              <w:t>Исаева Л.И.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/>
    <w:p w:rsidR="004633DB" w:rsidRDefault="004633DB" w:rsidP="004633DB"/>
    <w:p w:rsidR="004633DB" w:rsidRDefault="004633DB" w:rsidP="004633DB"/>
    <w:p w:rsidR="004633DB" w:rsidRDefault="004633DB" w:rsidP="004633DB"/>
    <w:p w:rsidR="004633DB" w:rsidRDefault="004633DB" w:rsidP="004633DB"/>
    <w:p w:rsidR="004633DB" w:rsidRDefault="004633DB" w:rsidP="004633DB"/>
    <w:p w:rsidR="004633DB" w:rsidRPr="0098150F" w:rsidRDefault="004633DB" w:rsidP="004633DB">
      <w:pPr>
        <w:rPr>
          <w:b/>
        </w:rPr>
      </w:pPr>
      <w:r w:rsidRPr="0098150F">
        <w:rPr>
          <w:b/>
        </w:rPr>
        <w:t>9   класс  за 8  класс</w:t>
      </w:r>
    </w:p>
    <w:p w:rsidR="004633DB" w:rsidRDefault="004633DB" w:rsidP="004633DB">
      <w:r>
        <w:t xml:space="preserve">Русский язык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9а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27</w:t>
            </w:r>
          </w:p>
        </w:tc>
        <w:tc>
          <w:tcPr>
            <w:tcW w:w="722" w:type="dxa"/>
          </w:tcPr>
          <w:p w:rsidR="004633DB" w:rsidRDefault="004633DB" w:rsidP="004633DB">
            <w:r>
              <w:t>9</w:t>
            </w:r>
          </w:p>
        </w:tc>
        <w:tc>
          <w:tcPr>
            <w:tcW w:w="567" w:type="dxa"/>
          </w:tcPr>
          <w:p w:rsidR="004633DB" w:rsidRDefault="004633DB" w:rsidP="004633DB">
            <w:r>
              <w:t>17</w:t>
            </w:r>
          </w:p>
        </w:tc>
        <w:tc>
          <w:tcPr>
            <w:tcW w:w="567" w:type="dxa"/>
          </w:tcPr>
          <w:p w:rsidR="004633DB" w:rsidRDefault="004633DB" w:rsidP="004633DB">
            <w:r>
              <w:t>1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96</w:t>
            </w:r>
          </w:p>
        </w:tc>
        <w:tc>
          <w:tcPr>
            <w:tcW w:w="851" w:type="dxa"/>
          </w:tcPr>
          <w:p w:rsidR="004633DB" w:rsidRDefault="004633DB" w:rsidP="004633DB">
            <w:r>
              <w:t>4,2</w:t>
            </w:r>
          </w:p>
        </w:tc>
        <w:tc>
          <w:tcPr>
            <w:tcW w:w="2829" w:type="dxa"/>
          </w:tcPr>
          <w:p w:rsidR="004633DB" w:rsidRDefault="004633DB" w:rsidP="004633DB">
            <w:r>
              <w:t>Абдулмуслимова Л.И.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9б</w:t>
            </w:r>
          </w:p>
        </w:tc>
        <w:tc>
          <w:tcPr>
            <w:tcW w:w="687" w:type="dxa"/>
          </w:tcPr>
          <w:p w:rsidR="004633DB" w:rsidRDefault="004633DB" w:rsidP="004633DB">
            <w:r>
              <w:t>24</w:t>
            </w:r>
          </w:p>
        </w:tc>
        <w:tc>
          <w:tcPr>
            <w:tcW w:w="762" w:type="dxa"/>
          </w:tcPr>
          <w:p w:rsidR="004633DB" w:rsidRDefault="004633DB" w:rsidP="004633DB">
            <w:r>
              <w:t>21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7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708" w:type="dxa"/>
          </w:tcPr>
          <w:p w:rsidR="004633DB" w:rsidRDefault="004633DB" w:rsidP="004633DB">
            <w:r>
              <w:t>1</w:t>
            </w:r>
          </w:p>
        </w:tc>
        <w:tc>
          <w:tcPr>
            <w:tcW w:w="851" w:type="dxa"/>
          </w:tcPr>
          <w:p w:rsidR="004633DB" w:rsidRDefault="004633DB" w:rsidP="004633DB">
            <w:r>
              <w:t>95</w:t>
            </w:r>
          </w:p>
        </w:tc>
        <w:tc>
          <w:tcPr>
            <w:tcW w:w="850" w:type="dxa"/>
          </w:tcPr>
          <w:p w:rsidR="004633DB" w:rsidRDefault="004633DB" w:rsidP="004633DB">
            <w:r>
              <w:t>57</w:t>
            </w:r>
          </w:p>
        </w:tc>
        <w:tc>
          <w:tcPr>
            <w:tcW w:w="851" w:type="dxa"/>
          </w:tcPr>
          <w:p w:rsidR="004633DB" w:rsidRDefault="004633DB" w:rsidP="004633DB">
            <w:r>
              <w:t>3,7</w:t>
            </w:r>
          </w:p>
        </w:tc>
        <w:tc>
          <w:tcPr>
            <w:tcW w:w="2829" w:type="dxa"/>
          </w:tcPr>
          <w:p w:rsidR="004633DB" w:rsidRDefault="004633DB" w:rsidP="004633DB">
            <w:r>
              <w:t>Первеева Т.Н.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9в</w:t>
            </w:r>
          </w:p>
        </w:tc>
        <w:tc>
          <w:tcPr>
            <w:tcW w:w="687" w:type="dxa"/>
          </w:tcPr>
          <w:p w:rsidR="004633DB" w:rsidRDefault="004633DB" w:rsidP="004633DB">
            <w:r>
              <w:t>22</w:t>
            </w:r>
          </w:p>
        </w:tc>
        <w:tc>
          <w:tcPr>
            <w:tcW w:w="762" w:type="dxa"/>
          </w:tcPr>
          <w:p w:rsidR="004633DB" w:rsidRDefault="004633DB" w:rsidP="004633DB">
            <w:r>
              <w:t>18</w:t>
            </w:r>
          </w:p>
        </w:tc>
        <w:tc>
          <w:tcPr>
            <w:tcW w:w="722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7</w:t>
            </w:r>
          </w:p>
        </w:tc>
        <w:tc>
          <w:tcPr>
            <w:tcW w:w="567" w:type="dxa"/>
          </w:tcPr>
          <w:p w:rsidR="004633DB" w:rsidRDefault="004633DB" w:rsidP="004633DB">
            <w:r>
              <w:t>1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94</w:t>
            </w:r>
          </w:p>
        </w:tc>
        <w:tc>
          <w:tcPr>
            <w:tcW w:w="851" w:type="dxa"/>
          </w:tcPr>
          <w:p w:rsidR="004633DB" w:rsidRDefault="004633DB" w:rsidP="004633DB">
            <w:r>
              <w:t>4,5</w:t>
            </w:r>
          </w:p>
        </w:tc>
        <w:tc>
          <w:tcPr>
            <w:tcW w:w="2829" w:type="dxa"/>
          </w:tcPr>
          <w:p w:rsidR="004633DB" w:rsidRDefault="004633DB" w:rsidP="004633DB">
            <w:r>
              <w:t>Абдулмуслимова Л.И.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>
      <w:r>
        <w:t xml:space="preserve">Математика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9а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26</w:t>
            </w:r>
          </w:p>
        </w:tc>
        <w:tc>
          <w:tcPr>
            <w:tcW w:w="722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14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69</w:t>
            </w:r>
          </w:p>
        </w:tc>
        <w:tc>
          <w:tcPr>
            <w:tcW w:w="851" w:type="dxa"/>
          </w:tcPr>
          <w:p w:rsidR="004633DB" w:rsidRDefault="004633DB" w:rsidP="004633DB">
            <w:r>
              <w:t>3,8</w:t>
            </w:r>
          </w:p>
        </w:tc>
        <w:tc>
          <w:tcPr>
            <w:tcW w:w="2829" w:type="dxa"/>
          </w:tcPr>
          <w:p w:rsidR="004633DB" w:rsidRDefault="004633DB" w:rsidP="004633DB">
            <w:r>
              <w:t>Курамагомедова П.М.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9б</w:t>
            </w:r>
          </w:p>
        </w:tc>
        <w:tc>
          <w:tcPr>
            <w:tcW w:w="687" w:type="dxa"/>
          </w:tcPr>
          <w:p w:rsidR="004633DB" w:rsidRDefault="004633DB" w:rsidP="004633DB">
            <w:r>
              <w:t>24</w:t>
            </w:r>
          </w:p>
        </w:tc>
        <w:tc>
          <w:tcPr>
            <w:tcW w:w="762" w:type="dxa"/>
          </w:tcPr>
          <w:p w:rsidR="004633DB" w:rsidRDefault="004633DB" w:rsidP="004633DB">
            <w:r>
              <w:t>20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567" w:type="dxa"/>
          </w:tcPr>
          <w:p w:rsidR="004633DB" w:rsidRDefault="004633DB" w:rsidP="004633DB">
            <w:r>
              <w:t>7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65</w:t>
            </w:r>
          </w:p>
        </w:tc>
        <w:tc>
          <w:tcPr>
            <w:tcW w:w="851" w:type="dxa"/>
          </w:tcPr>
          <w:p w:rsidR="004633DB" w:rsidRDefault="004633DB" w:rsidP="004633DB">
            <w:r>
              <w:t>3,9</w:t>
            </w:r>
          </w:p>
        </w:tc>
        <w:tc>
          <w:tcPr>
            <w:tcW w:w="2829" w:type="dxa"/>
          </w:tcPr>
          <w:p w:rsidR="004633DB" w:rsidRDefault="004633DB" w:rsidP="004633DB">
            <w:r>
              <w:t>Эпова С.В.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9в</w:t>
            </w:r>
          </w:p>
        </w:tc>
        <w:tc>
          <w:tcPr>
            <w:tcW w:w="687" w:type="dxa"/>
          </w:tcPr>
          <w:p w:rsidR="004633DB" w:rsidRDefault="004633DB" w:rsidP="004633DB">
            <w:r>
              <w:t>22</w:t>
            </w:r>
          </w:p>
        </w:tc>
        <w:tc>
          <w:tcPr>
            <w:tcW w:w="762" w:type="dxa"/>
          </w:tcPr>
          <w:p w:rsidR="004633DB" w:rsidRDefault="004633DB" w:rsidP="004633DB">
            <w:r>
              <w:t>19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57</w:t>
            </w:r>
          </w:p>
        </w:tc>
        <w:tc>
          <w:tcPr>
            <w:tcW w:w="851" w:type="dxa"/>
          </w:tcPr>
          <w:p w:rsidR="004633DB" w:rsidRDefault="004633DB" w:rsidP="004633DB">
            <w:r>
              <w:t>3,7</w:t>
            </w:r>
          </w:p>
        </w:tc>
        <w:tc>
          <w:tcPr>
            <w:tcW w:w="2829" w:type="dxa"/>
          </w:tcPr>
          <w:p w:rsidR="004633DB" w:rsidRDefault="004633DB" w:rsidP="004633DB">
            <w:r>
              <w:t>Курамагомедова П.М.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>
      <w:r>
        <w:t xml:space="preserve">Биология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9а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27</w:t>
            </w:r>
          </w:p>
        </w:tc>
        <w:tc>
          <w:tcPr>
            <w:tcW w:w="722" w:type="dxa"/>
          </w:tcPr>
          <w:p w:rsidR="004633DB" w:rsidRDefault="004633DB" w:rsidP="004633DB">
            <w:r>
              <w:t>3</w:t>
            </w:r>
          </w:p>
        </w:tc>
        <w:tc>
          <w:tcPr>
            <w:tcW w:w="567" w:type="dxa"/>
          </w:tcPr>
          <w:p w:rsidR="004633DB" w:rsidRDefault="004633DB" w:rsidP="004633DB">
            <w:r>
              <w:t>15</w:t>
            </w:r>
          </w:p>
        </w:tc>
        <w:tc>
          <w:tcPr>
            <w:tcW w:w="567" w:type="dxa"/>
          </w:tcPr>
          <w:p w:rsidR="004633DB" w:rsidRDefault="004633DB" w:rsidP="004633DB">
            <w:r>
              <w:t>9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66,6</w:t>
            </w:r>
          </w:p>
        </w:tc>
        <w:tc>
          <w:tcPr>
            <w:tcW w:w="851" w:type="dxa"/>
          </w:tcPr>
          <w:p w:rsidR="004633DB" w:rsidRDefault="004633DB" w:rsidP="004633DB">
            <w:r>
              <w:t>3,7</w:t>
            </w:r>
          </w:p>
        </w:tc>
        <w:tc>
          <w:tcPr>
            <w:tcW w:w="2829" w:type="dxa"/>
          </w:tcPr>
          <w:p w:rsidR="004633DB" w:rsidRDefault="004633DB" w:rsidP="004633DB">
            <w:r>
              <w:t>Ибрагимова Р.Г.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9б</w:t>
            </w:r>
          </w:p>
        </w:tc>
        <w:tc>
          <w:tcPr>
            <w:tcW w:w="687" w:type="dxa"/>
          </w:tcPr>
          <w:p w:rsidR="004633DB" w:rsidRDefault="004633DB" w:rsidP="004633DB">
            <w:r>
              <w:t>24</w:t>
            </w:r>
          </w:p>
        </w:tc>
        <w:tc>
          <w:tcPr>
            <w:tcW w:w="762" w:type="dxa"/>
          </w:tcPr>
          <w:p w:rsidR="004633DB" w:rsidRDefault="004633DB" w:rsidP="004633DB">
            <w:r>
              <w:t>22</w:t>
            </w:r>
          </w:p>
        </w:tc>
        <w:tc>
          <w:tcPr>
            <w:tcW w:w="722" w:type="dxa"/>
          </w:tcPr>
          <w:p w:rsidR="004633DB" w:rsidRDefault="004633DB" w:rsidP="004633DB">
            <w:r>
              <w:t>7</w:t>
            </w:r>
          </w:p>
        </w:tc>
        <w:tc>
          <w:tcPr>
            <w:tcW w:w="567" w:type="dxa"/>
          </w:tcPr>
          <w:p w:rsidR="004633DB" w:rsidRDefault="004633DB" w:rsidP="004633DB">
            <w:r>
              <w:t>6</w:t>
            </w:r>
          </w:p>
        </w:tc>
        <w:tc>
          <w:tcPr>
            <w:tcW w:w="567" w:type="dxa"/>
          </w:tcPr>
          <w:p w:rsidR="004633DB" w:rsidRDefault="004633DB" w:rsidP="004633DB">
            <w:r>
              <w:t>9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59</w:t>
            </w:r>
          </w:p>
        </w:tc>
        <w:tc>
          <w:tcPr>
            <w:tcW w:w="851" w:type="dxa"/>
          </w:tcPr>
          <w:p w:rsidR="004633DB" w:rsidRDefault="004633DB" w:rsidP="004633DB">
            <w:r>
              <w:t>3,9</w:t>
            </w:r>
          </w:p>
        </w:tc>
        <w:tc>
          <w:tcPr>
            <w:tcW w:w="2829" w:type="dxa"/>
          </w:tcPr>
          <w:p w:rsidR="004633DB" w:rsidRDefault="004633DB" w:rsidP="004633DB">
            <w:r>
              <w:t>Ибрагимова Р.Г.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3</w:t>
            </w:r>
          </w:p>
        </w:tc>
        <w:tc>
          <w:tcPr>
            <w:tcW w:w="766" w:type="dxa"/>
          </w:tcPr>
          <w:p w:rsidR="004633DB" w:rsidRDefault="004633DB" w:rsidP="004633DB">
            <w:r>
              <w:t>9в</w:t>
            </w:r>
          </w:p>
        </w:tc>
        <w:tc>
          <w:tcPr>
            <w:tcW w:w="687" w:type="dxa"/>
          </w:tcPr>
          <w:p w:rsidR="004633DB" w:rsidRDefault="004633DB" w:rsidP="004633DB">
            <w:r>
              <w:t>22</w:t>
            </w:r>
          </w:p>
        </w:tc>
        <w:tc>
          <w:tcPr>
            <w:tcW w:w="762" w:type="dxa"/>
          </w:tcPr>
          <w:p w:rsidR="004633DB" w:rsidRDefault="004633DB" w:rsidP="004633DB">
            <w:r>
              <w:t>21</w:t>
            </w:r>
          </w:p>
        </w:tc>
        <w:tc>
          <w:tcPr>
            <w:tcW w:w="722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567" w:type="dxa"/>
          </w:tcPr>
          <w:p w:rsidR="004633DB" w:rsidRDefault="004633DB" w:rsidP="004633DB">
            <w:r>
              <w:t>9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57,1</w:t>
            </w:r>
          </w:p>
        </w:tc>
        <w:tc>
          <w:tcPr>
            <w:tcW w:w="851" w:type="dxa"/>
          </w:tcPr>
          <w:p w:rsidR="004633DB" w:rsidRDefault="004633DB" w:rsidP="004633DB">
            <w:r>
              <w:t>3,7</w:t>
            </w:r>
          </w:p>
        </w:tc>
        <w:tc>
          <w:tcPr>
            <w:tcW w:w="2829" w:type="dxa"/>
          </w:tcPr>
          <w:p w:rsidR="004633DB" w:rsidRDefault="004633DB" w:rsidP="004633DB">
            <w:r>
              <w:t>Ибрагимова Р.Г.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4</w:t>
            </w:r>
          </w:p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>
      <w:r>
        <w:t xml:space="preserve">История </w:t>
      </w:r>
    </w:p>
    <w:tbl>
      <w:tblPr>
        <w:tblW w:w="0" w:type="auto"/>
        <w:tblLook w:val="04A0"/>
      </w:tblPr>
      <w:tblGrid>
        <w:gridCol w:w="658"/>
        <w:gridCol w:w="766"/>
        <w:gridCol w:w="687"/>
        <w:gridCol w:w="762"/>
        <w:gridCol w:w="722"/>
        <w:gridCol w:w="567"/>
        <w:gridCol w:w="567"/>
        <w:gridCol w:w="708"/>
        <w:gridCol w:w="851"/>
        <w:gridCol w:w="850"/>
        <w:gridCol w:w="851"/>
        <w:gridCol w:w="2829"/>
      </w:tblGrid>
      <w:tr w:rsidR="004633DB" w:rsidTr="003413A7">
        <w:tc>
          <w:tcPr>
            <w:tcW w:w="658" w:type="dxa"/>
          </w:tcPr>
          <w:p w:rsidR="004633DB" w:rsidRDefault="004633DB" w:rsidP="004633DB">
            <w:r>
              <w:t>№</w:t>
            </w:r>
          </w:p>
        </w:tc>
        <w:tc>
          <w:tcPr>
            <w:tcW w:w="766" w:type="dxa"/>
          </w:tcPr>
          <w:p w:rsidR="004633DB" w:rsidRDefault="004633DB" w:rsidP="004633DB">
            <w:r>
              <w:t xml:space="preserve">Класс </w:t>
            </w:r>
          </w:p>
        </w:tc>
        <w:tc>
          <w:tcPr>
            <w:tcW w:w="687" w:type="dxa"/>
          </w:tcPr>
          <w:p w:rsidR="004633DB" w:rsidRDefault="004633DB" w:rsidP="004633DB">
            <w:r>
              <w:t>Кол-во</w:t>
            </w:r>
          </w:p>
        </w:tc>
        <w:tc>
          <w:tcPr>
            <w:tcW w:w="762" w:type="dxa"/>
          </w:tcPr>
          <w:p w:rsidR="004633DB" w:rsidRDefault="004633DB" w:rsidP="004633DB">
            <w:r>
              <w:t>Писа-</w:t>
            </w:r>
          </w:p>
          <w:p w:rsidR="004633DB" w:rsidRDefault="004633DB" w:rsidP="004633DB">
            <w:r>
              <w:t xml:space="preserve">ли </w:t>
            </w:r>
          </w:p>
        </w:tc>
        <w:tc>
          <w:tcPr>
            <w:tcW w:w="722" w:type="dxa"/>
          </w:tcPr>
          <w:p w:rsidR="004633DB" w:rsidRDefault="004633DB" w:rsidP="004633DB">
            <w:r>
              <w:t>5</w:t>
            </w:r>
          </w:p>
        </w:tc>
        <w:tc>
          <w:tcPr>
            <w:tcW w:w="567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3</w:t>
            </w:r>
          </w:p>
        </w:tc>
        <w:tc>
          <w:tcPr>
            <w:tcW w:w="708" w:type="dxa"/>
          </w:tcPr>
          <w:p w:rsidR="004633DB" w:rsidRDefault="004633DB" w:rsidP="004633DB">
            <w:r>
              <w:t>2</w:t>
            </w:r>
          </w:p>
        </w:tc>
        <w:tc>
          <w:tcPr>
            <w:tcW w:w="851" w:type="dxa"/>
          </w:tcPr>
          <w:p w:rsidR="004633DB" w:rsidRDefault="004633DB" w:rsidP="004633DB">
            <w:r>
              <w:t>усп</w:t>
            </w:r>
          </w:p>
        </w:tc>
        <w:tc>
          <w:tcPr>
            <w:tcW w:w="850" w:type="dxa"/>
          </w:tcPr>
          <w:p w:rsidR="004633DB" w:rsidRDefault="004633DB" w:rsidP="004633DB">
            <w:r>
              <w:t>кач</w:t>
            </w:r>
          </w:p>
        </w:tc>
        <w:tc>
          <w:tcPr>
            <w:tcW w:w="851" w:type="dxa"/>
          </w:tcPr>
          <w:p w:rsidR="004633DB" w:rsidRDefault="004633DB" w:rsidP="004633DB">
            <w:proofErr w:type="gramStart"/>
            <w:r>
              <w:t>Ср.б</w:t>
            </w:r>
            <w:proofErr w:type="gramEnd"/>
            <w:r>
              <w:t>.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Учитель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1</w:t>
            </w:r>
          </w:p>
        </w:tc>
        <w:tc>
          <w:tcPr>
            <w:tcW w:w="766" w:type="dxa"/>
          </w:tcPr>
          <w:p w:rsidR="004633DB" w:rsidRDefault="004633DB" w:rsidP="004633DB">
            <w:r>
              <w:t>9а</w:t>
            </w:r>
          </w:p>
        </w:tc>
        <w:tc>
          <w:tcPr>
            <w:tcW w:w="687" w:type="dxa"/>
          </w:tcPr>
          <w:p w:rsidR="004633DB" w:rsidRDefault="004633DB" w:rsidP="004633DB">
            <w:r>
              <w:t>27</w:t>
            </w:r>
          </w:p>
        </w:tc>
        <w:tc>
          <w:tcPr>
            <w:tcW w:w="762" w:type="dxa"/>
          </w:tcPr>
          <w:p w:rsidR="004633DB" w:rsidRDefault="004633DB" w:rsidP="004633DB">
            <w:r>
              <w:t>24</w:t>
            </w:r>
          </w:p>
        </w:tc>
        <w:tc>
          <w:tcPr>
            <w:tcW w:w="722" w:type="dxa"/>
          </w:tcPr>
          <w:p w:rsidR="004633DB" w:rsidRDefault="004633DB" w:rsidP="004633DB">
            <w:r>
              <w:t>4</w:t>
            </w:r>
          </w:p>
        </w:tc>
        <w:tc>
          <w:tcPr>
            <w:tcW w:w="567" w:type="dxa"/>
          </w:tcPr>
          <w:p w:rsidR="004633DB" w:rsidRDefault="004633DB" w:rsidP="004633DB">
            <w:r>
              <w:t>9</w:t>
            </w:r>
          </w:p>
        </w:tc>
        <w:tc>
          <w:tcPr>
            <w:tcW w:w="567" w:type="dxa"/>
          </w:tcPr>
          <w:p w:rsidR="004633DB" w:rsidRDefault="004633DB" w:rsidP="004633DB">
            <w:r>
              <w:t>11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54</w:t>
            </w:r>
          </w:p>
        </w:tc>
        <w:tc>
          <w:tcPr>
            <w:tcW w:w="851" w:type="dxa"/>
          </w:tcPr>
          <w:p w:rsidR="004633DB" w:rsidRDefault="004633DB" w:rsidP="004633DB">
            <w:r>
              <w:t>3,7</w:t>
            </w:r>
          </w:p>
        </w:tc>
        <w:tc>
          <w:tcPr>
            <w:tcW w:w="2829" w:type="dxa"/>
          </w:tcPr>
          <w:p w:rsidR="004633DB" w:rsidRDefault="004633DB" w:rsidP="004633DB">
            <w:r>
              <w:t xml:space="preserve">Чабанова О.Ю. 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>
            <w:r>
              <w:t>2</w:t>
            </w:r>
          </w:p>
        </w:tc>
        <w:tc>
          <w:tcPr>
            <w:tcW w:w="766" w:type="dxa"/>
          </w:tcPr>
          <w:p w:rsidR="004633DB" w:rsidRDefault="004633DB" w:rsidP="004633DB">
            <w:r>
              <w:t>9б</w:t>
            </w:r>
          </w:p>
        </w:tc>
        <w:tc>
          <w:tcPr>
            <w:tcW w:w="687" w:type="dxa"/>
          </w:tcPr>
          <w:p w:rsidR="004633DB" w:rsidRDefault="004633DB" w:rsidP="004633DB">
            <w:r>
              <w:t>24</w:t>
            </w:r>
          </w:p>
        </w:tc>
        <w:tc>
          <w:tcPr>
            <w:tcW w:w="762" w:type="dxa"/>
          </w:tcPr>
          <w:p w:rsidR="004633DB" w:rsidRDefault="004633DB" w:rsidP="004633DB">
            <w:r>
              <w:t>24</w:t>
            </w:r>
          </w:p>
        </w:tc>
        <w:tc>
          <w:tcPr>
            <w:tcW w:w="722" w:type="dxa"/>
          </w:tcPr>
          <w:p w:rsidR="004633DB" w:rsidRDefault="004633DB" w:rsidP="004633DB">
            <w:r>
              <w:t>6</w:t>
            </w:r>
          </w:p>
        </w:tc>
        <w:tc>
          <w:tcPr>
            <w:tcW w:w="567" w:type="dxa"/>
          </w:tcPr>
          <w:p w:rsidR="004633DB" w:rsidRDefault="004633DB" w:rsidP="004633DB">
            <w:r>
              <w:t>10</w:t>
            </w:r>
          </w:p>
        </w:tc>
        <w:tc>
          <w:tcPr>
            <w:tcW w:w="567" w:type="dxa"/>
          </w:tcPr>
          <w:p w:rsidR="004633DB" w:rsidRDefault="004633DB" w:rsidP="004633DB">
            <w:r>
              <w:t>8</w:t>
            </w:r>
          </w:p>
        </w:tc>
        <w:tc>
          <w:tcPr>
            <w:tcW w:w="708" w:type="dxa"/>
          </w:tcPr>
          <w:p w:rsidR="004633DB" w:rsidRDefault="004633DB" w:rsidP="004633DB">
            <w:r>
              <w:t>0</w:t>
            </w:r>
          </w:p>
        </w:tc>
        <w:tc>
          <w:tcPr>
            <w:tcW w:w="851" w:type="dxa"/>
          </w:tcPr>
          <w:p w:rsidR="004633DB" w:rsidRDefault="004633DB" w:rsidP="004633DB">
            <w:r>
              <w:t>100</w:t>
            </w:r>
          </w:p>
        </w:tc>
        <w:tc>
          <w:tcPr>
            <w:tcW w:w="850" w:type="dxa"/>
          </w:tcPr>
          <w:p w:rsidR="004633DB" w:rsidRDefault="004633DB" w:rsidP="004633DB">
            <w:r>
              <w:t>67</w:t>
            </w:r>
          </w:p>
        </w:tc>
        <w:tc>
          <w:tcPr>
            <w:tcW w:w="851" w:type="dxa"/>
          </w:tcPr>
          <w:p w:rsidR="004633DB" w:rsidRDefault="004633DB" w:rsidP="004633DB">
            <w:r>
              <w:t>3,9</w:t>
            </w:r>
          </w:p>
        </w:tc>
        <w:tc>
          <w:tcPr>
            <w:tcW w:w="2829" w:type="dxa"/>
          </w:tcPr>
          <w:p w:rsidR="004633DB" w:rsidRDefault="004633DB" w:rsidP="004633DB">
            <w:r>
              <w:t>Чабанова О.Ю.</w:t>
            </w:r>
          </w:p>
        </w:tc>
      </w:tr>
      <w:tr w:rsidR="004633DB" w:rsidTr="003413A7">
        <w:tc>
          <w:tcPr>
            <w:tcW w:w="658" w:type="dxa"/>
          </w:tcPr>
          <w:p w:rsidR="004633DB" w:rsidRDefault="004633DB" w:rsidP="004633DB"/>
        </w:tc>
        <w:tc>
          <w:tcPr>
            <w:tcW w:w="766" w:type="dxa"/>
          </w:tcPr>
          <w:p w:rsidR="004633DB" w:rsidRDefault="004633DB" w:rsidP="004633DB"/>
        </w:tc>
        <w:tc>
          <w:tcPr>
            <w:tcW w:w="687" w:type="dxa"/>
          </w:tcPr>
          <w:p w:rsidR="004633DB" w:rsidRDefault="004633DB" w:rsidP="004633DB"/>
        </w:tc>
        <w:tc>
          <w:tcPr>
            <w:tcW w:w="762" w:type="dxa"/>
          </w:tcPr>
          <w:p w:rsidR="004633DB" w:rsidRDefault="004633DB" w:rsidP="004633DB"/>
        </w:tc>
        <w:tc>
          <w:tcPr>
            <w:tcW w:w="722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567" w:type="dxa"/>
          </w:tcPr>
          <w:p w:rsidR="004633DB" w:rsidRDefault="004633DB" w:rsidP="004633DB"/>
        </w:tc>
        <w:tc>
          <w:tcPr>
            <w:tcW w:w="708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850" w:type="dxa"/>
          </w:tcPr>
          <w:p w:rsidR="004633DB" w:rsidRDefault="004633DB" w:rsidP="004633DB"/>
        </w:tc>
        <w:tc>
          <w:tcPr>
            <w:tcW w:w="851" w:type="dxa"/>
          </w:tcPr>
          <w:p w:rsidR="004633DB" w:rsidRDefault="004633DB" w:rsidP="004633DB"/>
        </w:tc>
        <w:tc>
          <w:tcPr>
            <w:tcW w:w="2829" w:type="dxa"/>
          </w:tcPr>
          <w:p w:rsidR="004633DB" w:rsidRDefault="004633DB" w:rsidP="004633DB"/>
        </w:tc>
      </w:tr>
    </w:tbl>
    <w:p w:rsidR="004633DB" w:rsidRDefault="004633DB" w:rsidP="004633DB"/>
    <w:p w:rsidR="004633DB" w:rsidRDefault="004633DB" w:rsidP="004633DB"/>
    <w:p w:rsidR="004633DB" w:rsidRDefault="004633DB" w:rsidP="004633DB"/>
    <w:p w:rsidR="005544AE" w:rsidRDefault="00285527" w:rsidP="003413A7">
      <w:pPr>
        <w:pStyle w:val="2"/>
        <w:spacing w:line="242" w:lineRule="auto"/>
        <w:ind w:left="0" w:right="1929"/>
        <w:jc w:val="both"/>
      </w:pPr>
      <w:r>
        <w:rPr>
          <w:u w:val="thick"/>
        </w:rPr>
        <w:t>Условия для реализации общеобразовательных программ</w:t>
      </w:r>
      <w:r>
        <w:rPr>
          <w:spacing w:val="-67"/>
        </w:rPr>
        <w:t xml:space="preserve"> </w:t>
      </w:r>
      <w:r>
        <w:rPr>
          <w:u w:val="thick"/>
        </w:rPr>
        <w:t>Использование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материально-технической</w:t>
      </w:r>
      <w:r>
        <w:rPr>
          <w:spacing w:val="-2"/>
          <w:u w:val="thick"/>
        </w:rPr>
        <w:t xml:space="preserve"> </w:t>
      </w:r>
      <w:r>
        <w:rPr>
          <w:u w:val="thick"/>
        </w:rPr>
        <w:t>базы</w:t>
      </w:r>
    </w:p>
    <w:p w:rsidR="005544AE" w:rsidRDefault="00285527" w:rsidP="003413A7">
      <w:pPr>
        <w:pStyle w:val="a3"/>
        <w:ind w:left="1099" w:right="1114" w:firstLine="360"/>
      </w:pPr>
      <w:r>
        <w:lastRenderedPageBreak/>
        <w:t>Здание лицея</w:t>
      </w:r>
      <w:r>
        <w:rPr>
          <w:spacing w:val="1"/>
        </w:rPr>
        <w:t xml:space="preserve"> </w:t>
      </w:r>
      <w:r>
        <w:t>оборудовано централ</w:t>
      </w:r>
      <w:r w:rsidR="003413A7">
        <w:t xml:space="preserve">изованной системой хозяйственно </w:t>
      </w:r>
      <w:r>
        <w:t>питьевого водоснабжения. Обеспечивается питьевой водой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канализации. Состояние удовлетворительное. Состояние электрощитовых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чердаков</w:t>
      </w:r>
      <w:r>
        <w:rPr>
          <w:spacing w:val="1"/>
        </w:rPr>
        <w:t xml:space="preserve"> </w:t>
      </w:r>
      <w:r>
        <w:t>удовлетворительное,</w:t>
      </w:r>
      <w:r>
        <w:rPr>
          <w:spacing w:val="1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>пропитка</w:t>
      </w:r>
      <w:r>
        <w:rPr>
          <w:spacing w:val="1"/>
        </w:rPr>
        <w:t xml:space="preserve"> </w:t>
      </w:r>
      <w:r>
        <w:t>чердачных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-1"/>
        </w:rPr>
        <w:t xml:space="preserve"> </w:t>
      </w:r>
      <w:r>
        <w:t>раствором.</w:t>
      </w:r>
    </w:p>
    <w:p w:rsidR="005544AE" w:rsidRDefault="00285527" w:rsidP="003413A7">
      <w:pPr>
        <w:pStyle w:val="a3"/>
        <w:ind w:left="0" w:right="1111"/>
        <w:sectPr w:rsidR="005544AE">
          <w:pgSz w:w="11910" w:h="16840"/>
          <w:pgMar w:top="980" w:right="320" w:bottom="280" w:left="340" w:header="720" w:footer="720" w:gutter="0"/>
          <w:cols w:space="720"/>
        </w:sectPr>
      </w:pPr>
      <w:r>
        <w:t>В</w:t>
      </w:r>
      <w:r>
        <w:rPr>
          <w:spacing w:val="71"/>
        </w:rPr>
        <w:t xml:space="preserve"> </w:t>
      </w:r>
      <w:r>
        <w:t>здании расположено 47</w:t>
      </w:r>
      <w:r>
        <w:rPr>
          <w:spacing w:val="70"/>
        </w:rPr>
        <w:t xml:space="preserve"> </w:t>
      </w:r>
      <w:r>
        <w:t>классных помещений, площадью   4 620 кв.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требованиями;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ТБ</w:t>
      </w:r>
      <w:r>
        <w:rPr>
          <w:spacing w:val="1"/>
        </w:rPr>
        <w:t xml:space="preserve"> </w:t>
      </w:r>
      <w:r>
        <w:t>(инструкции,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поведения).</w:t>
      </w:r>
      <w:r>
        <w:rPr>
          <w:spacing w:val="1"/>
        </w:rPr>
        <w:t xml:space="preserve"> </w:t>
      </w:r>
      <w:r>
        <w:t>Санитарное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удовлетворительное,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косметический</w:t>
      </w:r>
      <w:r>
        <w:rPr>
          <w:spacing w:val="1"/>
        </w:rPr>
        <w:t xml:space="preserve"> </w:t>
      </w:r>
      <w:r>
        <w:t>ремонт.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(иллюстрационный,</w:t>
      </w:r>
      <w:r>
        <w:rPr>
          <w:spacing w:val="1"/>
        </w:rPr>
        <w:t xml:space="preserve"> </w:t>
      </w:r>
      <w:r>
        <w:t>дидактический,</w:t>
      </w:r>
      <w:r>
        <w:rPr>
          <w:spacing w:val="1"/>
        </w:rPr>
        <w:t xml:space="preserve"> </w:t>
      </w:r>
      <w:r>
        <w:t>методический</w:t>
      </w:r>
      <w:r>
        <w:rPr>
          <w:spacing w:val="71"/>
        </w:rPr>
        <w:t xml:space="preserve"> </w:t>
      </w:r>
      <w:r>
        <w:t>материал,</w:t>
      </w:r>
      <w:r>
        <w:rPr>
          <w:spacing w:val="-67"/>
        </w:rPr>
        <w:t xml:space="preserve"> </w:t>
      </w:r>
      <w:r>
        <w:t>библиотечка).</w:t>
      </w:r>
      <w:r>
        <w:rPr>
          <w:spacing w:val="13"/>
        </w:rPr>
        <w:t xml:space="preserve"> </w:t>
      </w:r>
      <w:r>
        <w:t>Необходимо</w:t>
      </w:r>
      <w:r>
        <w:rPr>
          <w:spacing w:val="11"/>
        </w:rPr>
        <w:t xml:space="preserve"> </w:t>
      </w:r>
      <w:r>
        <w:t>продолжить</w:t>
      </w:r>
      <w:r>
        <w:rPr>
          <w:spacing w:val="15"/>
        </w:rPr>
        <w:t xml:space="preserve"> </w:t>
      </w:r>
      <w:r>
        <w:t>работу</w:t>
      </w:r>
      <w:r>
        <w:rPr>
          <w:spacing w:val="11"/>
        </w:rPr>
        <w:t xml:space="preserve"> </w:t>
      </w:r>
      <w:proofErr w:type="gramStart"/>
      <w:r>
        <w:t>по</w:t>
      </w:r>
      <w:proofErr w:type="gramEnd"/>
      <w:r w:rsidR="003413A7">
        <w:rPr>
          <w:spacing w:val="14"/>
        </w:rPr>
        <w:t xml:space="preserve"> </w:t>
      </w:r>
      <w:r w:rsidR="003413A7">
        <w:t>развитии</w:t>
      </w:r>
    </w:p>
    <w:p w:rsidR="005544AE" w:rsidRDefault="00285527" w:rsidP="003413A7">
      <w:pPr>
        <w:pStyle w:val="a3"/>
        <w:spacing w:before="58"/>
        <w:ind w:left="0" w:right="1116"/>
      </w:pPr>
      <w:r>
        <w:lastRenderedPageBreak/>
        <w:t>информационной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(ТСО),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устаревшего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новое.</w:t>
      </w:r>
      <w:r>
        <w:rPr>
          <w:spacing w:val="1"/>
        </w:rPr>
        <w:t xml:space="preserve"> </w:t>
      </w:r>
      <w:r>
        <w:t>Санитарное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хорошее.</w:t>
      </w:r>
      <w:r>
        <w:rPr>
          <w:spacing w:val="1"/>
        </w:rPr>
        <w:t xml:space="preserve"> </w:t>
      </w:r>
      <w:r>
        <w:t>Имеются лаборантские</w:t>
      </w:r>
      <w:r>
        <w:rPr>
          <w:spacing w:val="-4"/>
        </w:rPr>
        <w:t xml:space="preserve"> </w:t>
      </w:r>
      <w:r>
        <w:t>в кабинете физики,</w:t>
      </w:r>
      <w:r>
        <w:rPr>
          <w:spacing w:val="4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биологии.</w:t>
      </w:r>
    </w:p>
    <w:p w:rsidR="005544AE" w:rsidRDefault="00285527" w:rsidP="003413A7">
      <w:pPr>
        <w:pStyle w:val="a3"/>
        <w:spacing w:before="2"/>
        <w:ind w:left="1099" w:right="1113" w:firstLine="360"/>
      </w:pPr>
      <w:r>
        <w:t>В здании лицея</w:t>
      </w:r>
      <w:r>
        <w:rPr>
          <w:spacing w:val="1"/>
        </w:rPr>
        <w:t xml:space="preserve"> </w:t>
      </w:r>
      <w:r>
        <w:t>проведен косметический ремонт помещений. Проведен</w:t>
      </w:r>
      <w:r>
        <w:rPr>
          <w:spacing w:val="-67"/>
        </w:rPr>
        <w:t xml:space="preserve"> </w:t>
      </w:r>
      <w:r>
        <w:t>текущий ремонт отопительной системы.</w:t>
      </w:r>
      <w:r>
        <w:rPr>
          <w:spacing w:val="1"/>
        </w:rPr>
        <w:t xml:space="preserve"> </w:t>
      </w:r>
      <w:r>
        <w:t>Произведена замена деревянных</w:t>
      </w:r>
      <w:r>
        <w:rPr>
          <w:spacing w:val="1"/>
        </w:rPr>
        <w:t xml:space="preserve"> </w:t>
      </w:r>
      <w:r>
        <w:t>окон на пластиковые на 1, 2 и 3-м этажах в коридорах здания. В здании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сигнализации.</w:t>
      </w:r>
    </w:p>
    <w:p w:rsidR="005544AE" w:rsidRDefault="005544AE" w:rsidP="003413A7">
      <w:pPr>
        <w:pStyle w:val="a3"/>
        <w:ind w:left="0"/>
      </w:pPr>
    </w:p>
    <w:p w:rsidR="005544AE" w:rsidRDefault="00285527" w:rsidP="003413A7">
      <w:pPr>
        <w:pStyle w:val="a3"/>
        <w:spacing w:line="321" w:lineRule="exact"/>
        <w:ind w:left="1099"/>
      </w:pPr>
      <w:r>
        <w:t>Общий</w:t>
      </w:r>
      <w:r>
        <w:rPr>
          <w:spacing w:val="-3"/>
        </w:rPr>
        <w:t xml:space="preserve"> </w:t>
      </w:r>
      <w:r>
        <w:t>фонд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библиотеки</w:t>
      </w:r>
      <w:r>
        <w:rPr>
          <w:spacing w:val="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29605</w:t>
      </w:r>
      <w:r>
        <w:rPr>
          <w:spacing w:val="-1"/>
        </w:rPr>
        <w:t xml:space="preserve"> </w:t>
      </w:r>
      <w:r>
        <w:t>экземпляров,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</w:p>
    <w:p w:rsidR="005544AE" w:rsidRDefault="00285527" w:rsidP="003413A7">
      <w:pPr>
        <w:pStyle w:val="a3"/>
        <w:tabs>
          <w:tab w:val="left" w:pos="2032"/>
        </w:tabs>
        <w:spacing w:line="321" w:lineRule="exact"/>
        <w:ind w:left="1460"/>
      </w:pPr>
      <w:r>
        <w:t>-</w:t>
      </w:r>
      <w:r>
        <w:tab/>
        <w:t>21</w:t>
      </w:r>
      <w:r>
        <w:rPr>
          <w:spacing w:val="-1"/>
        </w:rPr>
        <w:t xml:space="preserve"> </w:t>
      </w:r>
      <w:r>
        <w:t>244 экземпляров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учебников;</w:t>
      </w:r>
    </w:p>
    <w:p w:rsidR="005544AE" w:rsidRDefault="005544AE" w:rsidP="003413A7">
      <w:pPr>
        <w:pStyle w:val="a3"/>
        <w:ind w:left="0"/>
      </w:pPr>
    </w:p>
    <w:p w:rsidR="005544AE" w:rsidRDefault="00285527" w:rsidP="003413A7">
      <w:pPr>
        <w:pStyle w:val="a3"/>
        <w:tabs>
          <w:tab w:val="left" w:pos="3632"/>
          <w:tab w:val="left" w:pos="8219"/>
        </w:tabs>
        <w:spacing w:before="1"/>
        <w:ind w:right="1112" w:firstLine="359"/>
      </w:pPr>
      <w:r>
        <w:t>Содержание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7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обсуждено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КАЗЕННОГО</w:t>
      </w:r>
      <w:r>
        <w:tab/>
        <w:t>ОБЩЕОБРАЗОВАТЕЛЬНОГО</w:t>
      </w:r>
      <w:r>
        <w:tab/>
        <w:t>УЧРЕЖДЕНИЯ</w:t>
      </w:r>
    </w:p>
    <w:p w:rsidR="005544AE" w:rsidRDefault="00285527" w:rsidP="003413A7">
      <w:pPr>
        <w:spacing w:before="2"/>
        <w:ind w:left="1100" w:right="1109"/>
        <w:rPr>
          <w:b/>
          <w:sz w:val="28"/>
        </w:rPr>
      </w:pPr>
      <w:r>
        <w:rPr>
          <w:sz w:val="28"/>
        </w:rPr>
        <w:t>«МНОГОПРОФИЛЬНЫЙ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ЛИЦЕЙ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71"/>
          <w:sz w:val="28"/>
        </w:rPr>
        <w:t xml:space="preserve"> </w:t>
      </w:r>
      <w:r>
        <w:rPr>
          <w:sz w:val="28"/>
        </w:rPr>
        <w:t>С.М.КИРОВА»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</w:t>
      </w:r>
      <w:r>
        <w:rPr>
          <w:spacing w:val="71"/>
          <w:sz w:val="28"/>
        </w:rPr>
        <w:t xml:space="preserve"> </w:t>
      </w:r>
      <w:r>
        <w:rPr>
          <w:sz w:val="28"/>
        </w:rPr>
        <w:t>КИЗЛЯР»</w:t>
      </w:r>
      <w:r>
        <w:rPr>
          <w:spacing w:val="71"/>
          <w:sz w:val="28"/>
        </w:rPr>
        <w:t xml:space="preserve"> </w:t>
      </w:r>
      <w:r>
        <w:rPr>
          <w:b/>
          <w:sz w:val="28"/>
          <w:u w:val="thick"/>
        </w:rPr>
        <w:t>протокол</w:t>
      </w:r>
      <w:r>
        <w:rPr>
          <w:b/>
          <w:spacing w:val="71"/>
          <w:sz w:val="28"/>
          <w:u w:val="thick"/>
        </w:rPr>
        <w:t xml:space="preserve"> </w:t>
      </w:r>
      <w:r w:rsidR="00285658">
        <w:rPr>
          <w:b/>
          <w:sz w:val="28"/>
          <w:u w:val="thick"/>
        </w:rPr>
        <w:t>№4</w:t>
      </w:r>
      <w:r>
        <w:rPr>
          <w:b/>
          <w:spacing w:val="71"/>
          <w:sz w:val="28"/>
          <w:u w:val="thick"/>
        </w:rPr>
        <w:t xml:space="preserve"> </w:t>
      </w:r>
      <w:r>
        <w:rPr>
          <w:b/>
          <w:sz w:val="28"/>
          <w:u w:val="thick"/>
        </w:rPr>
        <w:t>от</w:t>
      </w:r>
      <w:r>
        <w:rPr>
          <w:b/>
          <w:spacing w:val="1"/>
          <w:sz w:val="28"/>
        </w:rPr>
        <w:t xml:space="preserve"> </w:t>
      </w:r>
      <w:r w:rsidR="00285658">
        <w:rPr>
          <w:b/>
          <w:sz w:val="28"/>
          <w:u w:val="thick"/>
        </w:rPr>
        <w:t>11.01.202</w:t>
      </w:r>
      <w:r w:rsidR="00405980">
        <w:rPr>
          <w:b/>
          <w:sz w:val="28"/>
          <w:u w:val="thick"/>
        </w:rPr>
        <w:t>3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г.</w:t>
      </w:r>
    </w:p>
    <w:p w:rsidR="005544AE" w:rsidRDefault="005544AE" w:rsidP="003413A7">
      <w:pPr>
        <w:pStyle w:val="a3"/>
        <w:spacing w:before="3"/>
        <w:ind w:left="0"/>
        <w:rPr>
          <w:b/>
          <w:sz w:val="20"/>
        </w:rPr>
      </w:pPr>
    </w:p>
    <w:p w:rsidR="005544AE" w:rsidRDefault="00285527" w:rsidP="003413A7">
      <w:pPr>
        <w:pStyle w:val="2"/>
        <w:tabs>
          <w:tab w:val="left" w:pos="7786"/>
        </w:tabs>
        <w:spacing w:before="89"/>
      </w:pPr>
      <w:bookmarkStart w:id="25" w:name="Директор_МКОУ_«МПЛ_№2»:_________________"/>
      <w:bookmarkEnd w:id="25"/>
      <w:r>
        <w:t>Директор</w:t>
      </w:r>
      <w:r>
        <w:rPr>
          <w:spacing w:val="-1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«МПЛ</w:t>
      </w:r>
      <w:r>
        <w:rPr>
          <w:spacing w:val="-2"/>
        </w:rPr>
        <w:t xml:space="preserve"> </w:t>
      </w:r>
      <w:r>
        <w:t>№2»:</w:t>
      </w:r>
      <w:r>
        <w:tab/>
        <w:t>М.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Абдуллаев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Абдуллаев Магомед Агамович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26.04.2022 по 26.04.2023</w:t>
            </w:r>
          </w:p>
        </w:tc>
      </w:tr>
    </w:tbl>
    <w:sectPr xmlns:w="http://schemas.openxmlformats.org/wordprocessingml/2006/main" w:rsidR="005544AE" w:rsidSect="00E814E4">
      <w:pgSz w:w="11910" w:h="16840"/>
      <w:pgMar w:top="920" w:right="320" w:bottom="280" w:left="340" w:header="720" w:footer="720" w:gutter="0"/>
      <w:cols w:space="720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8A7" w:rsidRDefault="009C08A7" w:rsidP="003413A7">
      <w:r>
        <w:separator/>
      </w:r>
    </w:p>
  </w:endnote>
  <w:endnote w:type="continuationSeparator" w:id="0">
    <w:p w:rsidR="009C08A7" w:rsidRDefault="009C08A7" w:rsidP="00341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8A7" w:rsidRDefault="009C08A7" w:rsidP="003413A7">
      <w:r>
        <w:separator/>
      </w:r>
    </w:p>
  </w:footnote>
  <w:footnote w:type="continuationSeparator" w:id="0">
    <w:p w:rsidR="009C08A7" w:rsidRDefault="009C08A7" w:rsidP="003413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737">
    <w:multiLevelType w:val="hybridMultilevel"/>
    <w:lvl w:ilvl="0" w:tplc="71117091">
      <w:start w:val="1"/>
      <w:numFmt w:val="decimal"/>
      <w:lvlText w:val="%1."/>
      <w:lvlJc w:val="left"/>
      <w:pPr>
        <w:ind w:left="720" w:hanging="360"/>
      </w:pPr>
    </w:lvl>
    <w:lvl w:ilvl="1" w:tplc="71117091" w:tentative="1">
      <w:start w:val="1"/>
      <w:numFmt w:val="lowerLetter"/>
      <w:lvlText w:val="%2."/>
      <w:lvlJc w:val="left"/>
      <w:pPr>
        <w:ind w:left="1440" w:hanging="360"/>
      </w:pPr>
    </w:lvl>
    <w:lvl w:ilvl="2" w:tplc="71117091" w:tentative="1">
      <w:start w:val="1"/>
      <w:numFmt w:val="lowerRoman"/>
      <w:lvlText w:val="%3."/>
      <w:lvlJc w:val="right"/>
      <w:pPr>
        <w:ind w:left="2160" w:hanging="180"/>
      </w:pPr>
    </w:lvl>
    <w:lvl w:ilvl="3" w:tplc="71117091" w:tentative="1">
      <w:start w:val="1"/>
      <w:numFmt w:val="decimal"/>
      <w:lvlText w:val="%4."/>
      <w:lvlJc w:val="left"/>
      <w:pPr>
        <w:ind w:left="2880" w:hanging="360"/>
      </w:pPr>
    </w:lvl>
    <w:lvl w:ilvl="4" w:tplc="71117091" w:tentative="1">
      <w:start w:val="1"/>
      <w:numFmt w:val="lowerLetter"/>
      <w:lvlText w:val="%5."/>
      <w:lvlJc w:val="left"/>
      <w:pPr>
        <w:ind w:left="3600" w:hanging="360"/>
      </w:pPr>
    </w:lvl>
    <w:lvl w:ilvl="5" w:tplc="71117091" w:tentative="1">
      <w:start w:val="1"/>
      <w:numFmt w:val="lowerRoman"/>
      <w:lvlText w:val="%6."/>
      <w:lvlJc w:val="right"/>
      <w:pPr>
        <w:ind w:left="4320" w:hanging="180"/>
      </w:pPr>
    </w:lvl>
    <w:lvl w:ilvl="6" w:tplc="71117091" w:tentative="1">
      <w:start w:val="1"/>
      <w:numFmt w:val="decimal"/>
      <w:lvlText w:val="%7."/>
      <w:lvlJc w:val="left"/>
      <w:pPr>
        <w:ind w:left="5040" w:hanging="360"/>
      </w:pPr>
    </w:lvl>
    <w:lvl w:ilvl="7" w:tplc="71117091" w:tentative="1">
      <w:start w:val="1"/>
      <w:numFmt w:val="lowerLetter"/>
      <w:lvlText w:val="%8."/>
      <w:lvlJc w:val="left"/>
      <w:pPr>
        <w:ind w:left="5760" w:hanging="360"/>
      </w:pPr>
    </w:lvl>
    <w:lvl w:ilvl="8" w:tplc="7111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6">
    <w:multiLevelType w:val="hybridMultilevel"/>
    <w:lvl w:ilvl="0" w:tplc="210892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pt;height:11.4pt" o:bullet="t">
        <v:imagedata r:id="rId1" o:title="BD14578_"/>
      </v:shape>
    </w:pict>
  </w:numPicBullet>
  <w:abstractNum w:abstractNumId="0">
    <w:nsid w:val="012760D4"/>
    <w:multiLevelType w:val="hybridMultilevel"/>
    <w:tmpl w:val="C9C8957C"/>
    <w:lvl w:ilvl="0" w:tplc="55BC7448">
      <w:start w:val="10"/>
      <w:numFmt w:val="decimal"/>
      <w:lvlText w:val="%1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8ECB238">
      <w:numFmt w:val="bullet"/>
      <w:lvlText w:val="•"/>
      <w:lvlJc w:val="left"/>
      <w:pPr>
        <w:ind w:left="881" w:hanging="252"/>
      </w:pPr>
      <w:rPr>
        <w:rFonts w:hint="default"/>
        <w:lang w:val="ru-RU" w:eastAsia="en-US" w:bidi="ar-SA"/>
      </w:rPr>
    </w:lvl>
    <w:lvl w:ilvl="2" w:tplc="BC7ED4D2">
      <w:numFmt w:val="bullet"/>
      <w:lvlText w:val="•"/>
      <w:lvlJc w:val="left"/>
      <w:pPr>
        <w:ind w:left="1402" w:hanging="252"/>
      </w:pPr>
      <w:rPr>
        <w:rFonts w:hint="default"/>
        <w:lang w:val="ru-RU" w:eastAsia="en-US" w:bidi="ar-SA"/>
      </w:rPr>
    </w:lvl>
    <w:lvl w:ilvl="3" w:tplc="F99445F6">
      <w:numFmt w:val="bullet"/>
      <w:lvlText w:val="•"/>
      <w:lvlJc w:val="left"/>
      <w:pPr>
        <w:ind w:left="1923" w:hanging="252"/>
      </w:pPr>
      <w:rPr>
        <w:rFonts w:hint="default"/>
        <w:lang w:val="ru-RU" w:eastAsia="en-US" w:bidi="ar-SA"/>
      </w:rPr>
    </w:lvl>
    <w:lvl w:ilvl="4" w:tplc="7BE0ADF0">
      <w:numFmt w:val="bullet"/>
      <w:lvlText w:val="•"/>
      <w:lvlJc w:val="left"/>
      <w:pPr>
        <w:ind w:left="2444" w:hanging="252"/>
      </w:pPr>
      <w:rPr>
        <w:rFonts w:hint="default"/>
        <w:lang w:val="ru-RU" w:eastAsia="en-US" w:bidi="ar-SA"/>
      </w:rPr>
    </w:lvl>
    <w:lvl w:ilvl="5" w:tplc="4D9A7FDE">
      <w:numFmt w:val="bullet"/>
      <w:lvlText w:val="•"/>
      <w:lvlJc w:val="left"/>
      <w:pPr>
        <w:ind w:left="2965" w:hanging="252"/>
      </w:pPr>
      <w:rPr>
        <w:rFonts w:hint="default"/>
        <w:lang w:val="ru-RU" w:eastAsia="en-US" w:bidi="ar-SA"/>
      </w:rPr>
    </w:lvl>
    <w:lvl w:ilvl="6" w:tplc="F2DA2758">
      <w:numFmt w:val="bullet"/>
      <w:lvlText w:val="•"/>
      <w:lvlJc w:val="left"/>
      <w:pPr>
        <w:ind w:left="3486" w:hanging="252"/>
      </w:pPr>
      <w:rPr>
        <w:rFonts w:hint="default"/>
        <w:lang w:val="ru-RU" w:eastAsia="en-US" w:bidi="ar-SA"/>
      </w:rPr>
    </w:lvl>
    <w:lvl w:ilvl="7" w:tplc="CC8837C2">
      <w:numFmt w:val="bullet"/>
      <w:lvlText w:val="•"/>
      <w:lvlJc w:val="left"/>
      <w:pPr>
        <w:ind w:left="4007" w:hanging="252"/>
      </w:pPr>
      <w:rPr>
        <w:rFonts w:hint="default"/>
        <w:lang w:val="ru-RU" w:eastAsia="en-US" w:bidi="ar-SA"/>
      </w:rPr>
    </w:lvl>
    <w:lvl w:ilvl="8" w:tplc="970047C2">
      <w:numFmt w:val="bullet"/>
      <w:lvlText w:val="•"/>
      <w:lvlJc w:val="left"/>
      <w:pPr>
        <w:ind w:left="4528" w:hanging="252"/>
      </w:pPr>
      <w:rPr>
        <w:rFonts w:hint="default"/>
        <w:lang w:val="ru-RU" w:eastAsia="en-US" w:bidi="ar-SA"/>
      </w:rPr>
    </w:lvl>
  </w:abstractNum>
  <w:abstractNum w:abstractNumId="1">
    <w:nsid w:val="01455A99"/>
    <w:multiLevelType w:val="hybridMultilevel"/>
    <w:tmpl w:val="EF843D6A"/>
    <w:lvl w:ilvl="0" w:tplc="78DE47AA">
      <w:start w:val="1"/>
      <w:numFmt w:val="decimal"/>
      <w:lvlText w:val="%1"/>
      <w:lvlJc w:val="left"/>
      <w:pPr>
        <w:ind w:left="131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F67ECE">
      <w:numFmt w:val="bullet"/>
      <w:lvlText w:val="•"/>
      <w:lvlJc w:val="left"/>
      <w:pPr>
        <w:ind w:left="2312" w:hanging="212"/>
      </w:pPr>
      <w:rPr>
        <w:rFonts w:hint="default"/>
        <w:lang w:val="ru-RU" w:eastAsia="en-US" w:bidi="ar-SA"/>
      </w:rPr>
    </w:lvl>
    <w:lvl w:ilvl="2" w:tplc="3B1E5B52">
      <w:numFmt w:val="bullet"/>
      <w:lvlText w:val="•"/>
      <w:lvlJc w:val="left"/>
      <w:pPr>
        <w:ind w:left="3305" w:hanging="212"/>
      </w:pPr>
      <w:rPr>
        <w:rFonts w:hint="default"/>
        <w:lang w:val="ru-RU" w:eastAsia="en-US" w:bidi="ar-SA"/>
      </w:rPr>
    </w:lvl>
    <w:lvl w:ilvl="3" w:tplc="E658409C">
      <w:numFmt w:val="bullet"/>
      <w:lvlText w:val="•"/>
      <w:lvlJc w:val="left"/>
      <w:pPr>
        <w:ind w:left="4298" w:hanging="212"/>
      </w:pPr>
      <w:rPr>
        <w:rFonts w:hint="default"/>
        <w:lang w:val="ru-RU" w:eastAsia="en-US" w:bidi="ar-SA"/>
      </w:rPr>
    </w:lvl>
    <w:lvl w:ilvl="4" w:tplc="F1945544">
      <w:numFmt w:val="bullet"/>
      <w:lvlText w:val="•"/>
      <w:lvlJc w:val="left"/>
      <w:pPr>
        <w:ind w:left="5291" w:hanging="212"/>
      </w:pPr>
      <w:rPr>
        <w:rFonts w:hint="default"/>
        <w:lang w:val="ru-RU" w:eastAsia="en-US" w:bidi="ar-SA"/>
      </w:rPr>
    </w:lvl>
    <w:lvl w:ilvl="5" w:tplc="6B6EC48C">
      <w:numFmt w:val="bullet"/>
      <w:lvlText w:val="•"/>
      <w:lvlJc w:val="left"/>
      <w:pPr>
        <w:ind w:left="6284" w:hanging="212"/>
      </w:pPr>
      <w:rPr>
        <w:rFonts w:hint="default"/>
        <w:lang w:val="ru-RU" w:eastAsia="en-US" w:bidi="ar-SA"/>
      </w:rPr>
    </w:lvl>
    <w:lvl w:ilvl="6" w:tplc="D196E92A">
      <w:numFmt w:val="bullet"/>
      <w:lvlText w:val="•"/>
      <w:lvlJc w:val="left"/>
      <w:pPr>
        <w:ind w:left="7276" w:hanging="212"/>
      </w:pPr>
      <w:rPr>
        <w:rFonts w:hint="default"/>
        <w:lang w:val="ru-RU" w:eastAsia="en-US" w:bidi="ar-SA"/>
      </w:rPr>
    </w:lvl>
    <w:lvl w:ilvl="7" w:tplc="6D3C33C0">
      <w:numFmt w:val="bullet"/>
      <w:lvlText w:val="•"/>
      <w:lvlJc w:val="left"/>
      <w:pPr>
        <w:ind w:left="8269" w:hanging="212"/>
      </w:pPr>
      <w:rPr>
        <w:rFonts w:hint="default"/>
        <w:lang w:val="ru-RU" w:eastAsia="en-US" w:bidi="ar-SA"/>
      </w:rPr>
    </w:lvl>
    <w:lvl w:ilvl="8" w:tplc="D4EC0DD8">
      <w:numFmt w:val="bullet"/>
      <w:lvlText w:val="•"/>
      <w:lvlJc w:val="left"/>
      <w:pPr>
        <w:ind w:left="9262" w:hanging="212"/>
      </w:pPr>
      <w:rPr>
        <w:rFonts w:hint="default"/>
        <w:lang w:val="ru-RU" w:eastAsia="en-US" w:bidi="ar-SA"/>
      </w:rPr>
    </w:lvl>
  </w:abstractNum>
  <w:abstractNum w:abstractNumId="2">
    <w:nsid w:val="02006FFF"/>
    <w:multiLevelType w:val="hybridMultilevel"/>
    <w:tmpl w:val="CFDE2DFE"/>
    <w:lvl w:ilvl="0" w:tplc="C0A61B8A">
      <w:numFmt w:val="bullet"/>
      <w:lvlText w:val="-"/>
      <w:lvlJc w:val="left"/>
      <w:pPr>
        <w:ind w:left="110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B2D9CE">
      <w:numFmt w:val="bullet"/>
      <w:lvlText w:val="•"/>
      <w:lvlJc w:val="left"/>
      <w:pPr>
        <w:ind w:left="2114" w:hanging="140"/>
      </w:pPr>
      <w:rPr>
        <w:rFonts w:hint="default"/>
        <w:lang w:val="ru-RU" w:eastAsia="en-US" w:bidi="ar-SA"/>
      </w:rPr>
    </w:lvl>
    <w:lvl w:ilvl="2" w:tplc="61AC5E3A">
      <w:numFmt w:val="bullet"/>
      <w:lvlText w:val="•"/>
      <w:lvlJc w:val="left"/>
      <w:pPr>
        <w:ind w:left="3129" w:hanging="140"/>
      </w:pPr>
      <w:rPr>
        <w:rFonts w:hint="default"/>
        <w:lang w:val="ru-RU" w:eastAsia="en-US" w:bidi="ar-SA"/>
      </w:rPr>
    </w:lvl>
    <w:lvl w:ilvl="3" w:tplc="2E84E958">
      <w:numFmt w:val="bullet"/>
      <w:lvlText w:val="•"/>
      <w:lvlJc w:val="left"/>
      <w:pPr>
        <w:ind w:left="4144" w:hanging="140"/>
      </w:pPr>
      <w:rPr>
        <w:rFonts w:hint="default"/>
        <w:lang w:val="ru-RU" w:eastAsia="en-US" w:bidi="ar-SA"/>
      </w:rPr>
    </w:lvl>
    <w:lvl w:ilvl="4" w:tplc="6A467EF4">
      <w:numFmt w:val="bullet"/>
      <w:lvlText w:val="•"/>
      <w:lvlJc w:val="left"/>
      <w:pPr>
        <w:ind w:left="5159" w:hanging="140"/>
      </w:pPr>
      <w:rPr>
        <w:rFonts w:hint="default"/>
        <w:lang w:val="ru-RU" w:eastAsia="en-US" w:bidi="ar-SA"/>
      </w:rPr>
    </w:lvl>
    <w:lvl w:ilvl="5" w:tplc="E1B80FD2">
      <w:numFmt w:val="bullet"/>
      <w:lvlText w:val="•"/>
      <w:lvlJc w:val="left"/>
      <w:pPr>
        <w:ind w:left="6174" w:hanging="140"/>
      </w:pPr>
      <w:rPr>
        <w:rFonts w:hint="default"/>
        <w:lang w:val="ru-RU" w:eastAsia="en-US" w:bidi="ar-SA"/>
      </w:rPr>
    </w:lvl>
    <w:lvl w:ilvl="6" w:tplc="469C5DCC">
      <w:numFmt w:val="bullet"/>
      <w:lvlText w:val="•"/>
      <w:lvlJc w:val="left"/>
      <w:pPr>
        <w:ind w:left="7188" w:hanging="140"/>
      </w:pPr>
      <w:rPr>
        <w:rFonts w:hint="default"/>
        <w:lang w:val="ru-RU" w:eastAsia="en-US" w:bidi="ar-SA"/>
      </w:rPr>
    </w:lvl>
    <w:lvl w:ilvl="7" w:tplc="EEAE3F50">
      <w:numFmt w:val="bullet"/>
      <w:lvlText w:val="•"/>
      <w:lvlJc w:val="left"/>
      <w:pPr>
        <w:ind w:left="8203" w:hanging="140"/>
      </w:pPr>
      <w:rPr>
        <w:rFonts w:hint="default"/>
        <w:lang w:val="ru-RU" w:eastAsia="en-US" w:bidi="ar-SA"/>
      </w:rPr>
    </w:lvl>
    <w:lvl w:ilvl="8" w:tplc="5D28454C">
      <w:numFmt w:val="bullet"/>
      <w:lvlText w:val="•"/>
      <w:lvlJc w:val="left"/>
      <w:pPr>
        <w:ind w:left="9218" w:hanging="140"/>
      </w:pPr>
      <w:rPr>
        <w:rFonts w:hint="default"/>
        <w:lang w:val="ru-RU" w:eastAsia="en-US" w:bidi="ar-SA"/>
      </w:rPr>
    </w:lvl>
  </w:abstractNum>
  <w:abstractNum w:abstractNumId="3">
    <w:nsid w:val="03656172"/>
    <w:multiLevelType w:val="hybridMultilevel"/>
    <w:tmpl w:val="18D8923E"/>
    <w:lvl w:ilvl="0" w:tplc="ED044FFC">
      <w:numFmt w:val="bullet"/>
      <w:lvlText w:val="•"/>
      <w:lvlJc w:val="left"/>
      <w:pPr>
        <w:ind w:left="1099" w:hanging="4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C2DA66">
      <w:numFmt w:val="bullet"/>
      <w:lvlText w:val="•"/>
      <w:lvlJc w:val="left"/>
      <w:pPr>
        <w:ind w:left="2114" w:hanging="464"/>
      </w:pPr>
      <w:rPr>
        <w:rFonts w:hint="default"/>
        <w:lang w:val="ru-RU" w:eastAsia="en-US" w:bidi="ar-SA"/>
      </w:rPr>
    </w:lvl>
    <w:lvl w:ilvl="2" w:tplc="2E6C6ECC">
      <w:numFmt w:val="bullet"/>
      <w:lvlText w:val="•"/>
      <w:lvlJc w:val="left"/>
      <w:pPr>
        <w:ind w:left="3129" w:hanging="464"/>
      </w:pPr>
      <w:rPr>
        <w:rFonts w:hint="default"/>
        <w:lang w:val="ru-RU" w:eastAsia="en-US" w:bidi="ar-SA"/>
      </w:rPr>
    </w:lvl>
    <w:lvl w:ilvl="3" w:tplc="EE48FA78">
      <w:numFmt w:val="bullet"/>
      <w:lvlText w:val="•"/>
      <w:lvlJc w:val="left"/>
      <w:pPr>
        <w:ind w:left="4144" w:hanging="464"/>
      </w:pPr>
      <w:rPr>
        <w:rFonts w:hint="default"/>
        <w:lang w:val="ru-RU" w:eastAsia="en-US" w:bidi="ar-SA"/>
      </w:rPr>
    </w:lvl>
    <w:lvl w:ilvl="4" w:tplc="60DC6DCE">
      <w:numFmt w:val="bullet"/>
      <w:lvlText w:val="•"/>
      <w:lvlJc w:val="left"/>
      <w:pPr>
        <w:ind w:left="5159" w:hanging="464"/>
      </w:pPr>
      <w:rPr>
        <w:rFonts w:hint="default"/>
        <w:lang w:val="ru-RU" w:eastAsia="en-US" w:bidi="ar-SA"/>
      </w:rPr>
    </w:lvl>
    <w:lvl w:ilvl="5" w:tplc="0B18F922">
      <w:numFmt w:val="bullet"/>
      <w:lvlText w:val="•"/>
      <w:lvlJc w:val="left"/>
      <w:pPr>
        <w:ind w:left="6174" w:hanging="464"/>
      </w:pPr>
      <w:rPr>
        <w:rFonts w:hint="default"/>
        <w:lang w:val="ru-RU" w:eastAsia="en-US" w:bidi="ar-SA"/>
      </w:rPr>
    </w:lvl>
    <w:lvl w:ilvl="6" w:tplc="22FCA3DE">
      <w:numFmt w:val="bullet"/>
      <w:lvlText w:val="•"/>
      <w:lvlJc w:val="left"/>
      <w:pPr>
        <w:ind w:left="7188" w:hanging="464"/>
      </w:pPr>
      <w:rPr>
        <w:rFonts w:hint="default"/>
        <w:lang w:val="ru-RU" w:eastAsia="en-US" w:bidi="ar-SA"/>
      </w:rPr>
    </w:lvl>
    <w:lvl w:ilvl="7" w:tplc="21FE6EF2">
      <w:numFmt w:val="bullet"/>
      <w:lvlText w:val="•"/>
      <w:lvlJc w:val="left"/>
      <w:pPr>
        <w:ind w:left="8203" w:hanging="464"/>
      </w:pPr>
      <w:rPr>
        <w:rFonts w:hint="default"/>
        <w:lang w:val="ru-RU" w:eastAsia="en-US" w:bidi="ar-SA"/>
      </w:rPr>
    </w:lvl>
    <w:lvl w:ilvl="8" w:tplc="B3C04CBE">
      <w:numFmt w:val="bullet"/>
      <w:lvlText w:val="•"/>
      <w:lvlJc w:val="left"/>
      <w:pPr>
        <w:ind w:left="9218" w:hanging="464"/>
      </w:pPr>
      <w:rPr>
        <w:rFonts w:hint="default"/>
        <w:lang w:val="ru-RU" w:eastAsia="en-US" w:bidi="ar-SA"/>
      </w:rPr>
    </w:lvl>
  </w:abstractNum>
  <w:abstractNum w:abstractNumId="4">
    <w:nsid w:val="040445D8"/>
    <w:multiLevelType w:val="hybridMultilevel"/>
    <w:tmpl w:val="4A9A7578"/>
    <w:lvl w:ilvl="0" w:tplc="E57ED432">
      <w:numFmt w:val="bullet"/>
      <w:lvlText w:val="-"/>
      <w:lvlJc w:val="left"/>
      <w:pPr>
        <w:ind w:left="1119" w:hanging="176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1" w:tplc="FFC6EB0E">
      <w:numFmt w:val="bullet"/>
      <w:lvlText w:val="•"/>
      <w:lvlJc w:val="left"/>
      <w:pPr>
        <w:ind w:left="2132" w:hanging="176"/>
      </w:pPr>
      <w:rPr>
        <w:rFonts w:hint="default"/>
        <w:lang w:val="ru-RU" w:eastAsia="en-US" w:bidi="ar-SA"/>
      </w:rPr>
    </w:lvl>
    <w:lvl w:ilvl="2" w:tplc="36F00F84">
      <w:numFmt w:val="bullet"/>
      <w:lvlText w:val="•"/>
      <w:lvlJc w:val="left"/>
      <w:pPr>
        <w:ind w:left="3145" w:hanging="176"/>
      </w:pPr>
      <w:rPr>
        <w:rFonts w:hint="default"/>
        <w:lang w:val="ru-RU" w:eastAsia="en-US" w:bidi="ar-SA"/>
      </w:rPr>
    </w:lvl>
    <w:lvl w:ilvl="3" w:tplc="84B8E764">
      <w:numFmt w:val="bullet"/>
      <w:lvlText w:val="•"/>
      <w:lvlJc w:val="left"/>
      <w:pPr>
        <w:ind w:left="4158" w:hanging="176"/>
      </w:pPr>
      <w:rPr>
        <w:rFonts w:hint="default"/>
        <w:lang w:val="ru-RU" w:eastAsia="en-US" w:bidi="ar-SA"/>
      </w:rPr>
    </w:lvl>
    <w:lvl w:ilvl="4" w:tplc="8CE0F1F8">
      <w:numFmt w:val="bullet"/>
      <w:lvlText w:val="•"/>
      <w:lvlJc w:val="left"/>
      <w:pPr>
        <w:ind w:left="5171" w:hanging="176"/>
      </w:pPr>
      <w:rPr>
        <w:rFonts w:hint="default"/>
        <w:lang w:val="ru-RU" w:eastAsia="en-US" w:bidi="ar-SA"/>
      </w:rPr>
    </w:lvl>
    <w:lvl w:ilvl="5" w:tplc="5882FF8A">
      <w:numFmt w:val="bullet"/>
      <w:lvlText w:val="•"/>
      <w:lvlJc w:val="left"/>
      <w:pPr>
        <w:ind w:left="6184" w:hanging="176"/>
      </w:pPr>
      <w:rPr>
        <w:rFonts w:hint="default"/>
        <w:lang w:val="ru-RU" w:eastAsia="en-US" w:bidi="ar-SA"/>
      </w:rPr>
    </w:lvl>
    <w:lvl w:ilvl="6" w:tplc="D60C0BC4">
      <w:numFmt w:val="bullet"/>
      <w:lvlText w:val="•"/>
      <w:lvlJc w:val="left"/>
      <w:pPr>
        <w:ind w:left="7196" w:hanging="176"/>
      </w:pPr>
      <w:rPr>
        <w:rFonts w:hint="default"/>
        <w:lang w:val="ru-RU" w:eastAsia="en-US" w:bidi="ar-SA"/>
      </w:rPr>
    </w:lvl>
    <w:lvl w:ilvl="7" w:tplc="A3EC35B2">
      <w:numFmt w:val="bullet"/>
      <w:lvlText w:val="•"/>
      <w:lvlJc w:val="left"/>
      <w:pPr>
        <w:ind w:left="8209" w:hanging="176"/>
      </w:pPr>
      <w:rPr>
        <w:rFonts w:hint="default"/>
        <w:lang w:val="ru-RU" w:eastAsia="en-US" w:bidi="ar-SA"/>
      </w:rPr>
    </w:lvl>
    <w:lvl w:ilvl="8" w:tplc="45DA3036">
      <w:numFmt w:val="bullet"/>
      <w:lvlText w:val="•"/>
      <w:lvlJc w:val="left"/>
      <w:pPr>
        <w:ind w:left="9222" w:hanging="176"/>
      </w:pPr>
      <w:rPr>
        <w:rFonts w:hint="default"/>
        <w:lang w:val="ru-RU" w:eastAsia="en-US" w:bidi="ar-SA"/>
      </w:rPr>
    </w:lvl>
  </w:abstractNum>
  <w:abstractNum w:abstractNumId="5">
    <w:nsid w:val="07AA2378"/>
    <w:multiLevelType w:val="hybridMultilevel"/>
    <w:tmpl w:val="C06EAD1C"/>
    <w:lvl w:ilvl="0" w:tplc="7CF09532">
      <w:numFmt w:val="bullet"/>
      <w:lvlText w:val="•"/>
      <w:lvlJc w:val="left"/>
      <w:pPr>
        <w:ind w:left="1100" w:hanging="10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5AECD4">
      <w:numFmt w:val="bullet"/>
      <w:lvlText w:val="•"/>
      <w:lvlJc w:val="left"/>
      <w:pPr>
        <w:ind w:left="2114" w:hanging="1040"/>
      </w:pPr>
      <w:rPr>
        <w:rFonts w:hint="default"/>
        <w:lang w:val="ru-RU" w:eastAsia="en-US" w:bidi="ar-SA"/>
      </w:rPr>
    </w:lvl>
    <w:lvl w:ilvl="2" w:tplc="1D1C19C8">
      <w:numFmt w:val="bullet"/>
      <w:lvlText w:val="•"/>
      <w:lvlJc w:val="left"/>
      <w:pPr>
        <w:ind w:left="3129" w:hanging="1040"/>
      </w:pPr>
      <w:rPr>
        <w:rFonts w:hint="default"/>
        <w:lang w:val="ru-RU" w:eastAsia="en-US" w:bidi="ar-SA"/>
      </w:rPr>
    </w:lvl>
    <w:lvl w:ilvl="3" w:tplc="8D462030">
      <w:numFmt w:val="bullet"/>
      <w:lvlText w:val="•"/>
      <w:lvlJc w:val="left"/>
      <w:pPr>
        <w:ind w:left="4144" w:hanging="1040"/>
      </w:pPr>
      <w:rPr>
        <w:rFonts w:hint="default"/>
        <w:lang w:val="ru-RU" w:eastAsia="en-US" w:bidi="ar-SA"/>
      </w:rPr>
    </w:lvl>
    <w:lvl w:ilvl="4" w:tplc="2AD2067E">
      <w:numFmt w:val="bullet"/>
      <w:lvlText w:val="•"/>
      <w:lvlJc w:val="left"/>
      <w:pPr>
        <w:ind w:left="5159" w:hanging="1040"/>
      </w:pPr>
      <w:rPr>
        <w:rFonts w:hint="default"/>
        <w:lang w:val="ru-RU" w:eastAsia="en-US" w:bidi="ar-SA"/>
      </w:rPr>
    </w:lvl>
    <w:lvl w:ilvl="5" w:tplc="8A985708">
      <w:numFmt w:val="bullet"/>
      <w:lvlText w:val="•"/>
      <w:lvlJc w:val="left"/>
      <w:pPr>
        <w:ind w:left="6174" w:hanging="1040"/>
      </w:pPr>
      <w:rPr>
        <w:rFonts w:hint="default"/>
        <w:lang w:val="ru-RU" w:eastAsia="en-US" w:bidi="ar-SA"/>
      </w:rPr>
    </w:lvl>
    <w:lvl w:ilvl="6" w:tplc="3452A0BE">
      <w:numFmt w:val="bullet"/>
      <w:lvlText w:val="•"/>
      <w:lvlJc w:val="left"/>
      <w:pPr>
        <w:ind w:left="7188" w:hanging="1040"/>
      </w:pPr>
      <w:rPr>
        <w:rFonts w:hint="default"/>
        <w:lang w:val="ru-RU" w:eastAsia="en-US" w:bidi="ar-SA"/>
      </w:rPr>
    </w:lvl>
    <w:lvl w:ilvl="7" w:tplc="2A545452">
      <w:numFmt w:val="bullet"/>
      <w:lvlText w:val="•"/>
      <w:lvlJc w:val="left"/>
      <w:pPr>
        <w:ind w:left="8203" w:hanging="1040"/>
      </w:pPr>
      <w:rPr>
        <w:rFonts w:hint="default"/>
        <w:lang w:val="ru-RU" w:eastAsia="en-US" w:bidi="ar-SA"/>
      </w:rPr>
    </w:lvl>
    <w:lvl w:ilvl="8" w:tplc="5290B22A">
      <w:numFmt w:val="bullet"/>
      <w:lvlText w:val="•"/>
      <w:lvlJc w:val="left"/>
      <w:pPr>
        <w:ind w:left="9218" w:hanging="1040"/>
      </w:pPr>
      <w:rPr>
        <w:rFonts w:hint="default"/>
        <w:lang w:val="ru-RU" w:eastAsia="en-US" w:bidi="ar-SA"/>
      </w:rPr>
    </w:lvl>
  </w:abstractNum>
  <w:abstractNum w:abstractNumId="6">
    <w:nsid w:val="098015ED"/>
    <w:multiLevelType w:val="hybridMultilevel"/>
    <w:tmpl w:val="5F04B6C4"/>
    <w:lvl w:ilvl="0" w:tplc="24F8C7F2">
      <w:start w:val="1"/>
      <w:numFmt w:val="bullet"/>
      <w:lvlText w:val=""/>
      <w:lvlPicBulletId w:val="0"/>
      <w:lvlJc w:val="left"/>
      <w:pPr>
        <w:ind w:left="-10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54" w:hanging="360"/>
      </w:pPr>
      <w:rPr>
        <w:rFonts w:ascii="Wingdings" w:hAnsi="Wingdings" w:hint="default"/>
      </w:rPr>
    </w:lvl>
  </w:abstractNum>
  <w:abstractNum w:abstractNumId="7">
    <w:nsid w:val="0B9914C9"/>
    <w:multiLevelType w:val="hybridMultilevel"/>
    <w:tmpl w:val="43A0A0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C7103BC"/>
    <w:multiLevelType w:val="hybridMultilevel"/>
    <w:tmpl w:val="52A4F4AA"/>
    <w:lvl w:ilvl="0" w:tplc="DA4C24CC">
      <w:start w:val="1"/>
      <w:numFmt w:val="bullet"/>
      <w:lvlText w:val=""/>
      <w:lvlJc w:val="left"/>
      <w:pPr>
        <w:ind w:left="767" w:hanging="360"/>
      </w:pPr>
      <w:rPr>
        <w:rFonts w:ascii="Wingdings" w:hAnsi="Wingdings" w:hint="default"/>
        <w:b/>
        <w:color w:val="FF0000"/>
      </w:rPr>
    </w:lvl>
    <w:lvl w:ilvl="1" w:tplc="041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>
    <w:nsid w:val="0CAE2890"/>
    <w:multiLevelType w:val="hybridMultilevel"/>
    <w:tmpl w:val="523C57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EBA26CD"/>
    <w:multiLevelType w:val="hybridMultilevel"/>
    <w:tmpl w:val="ECAC00F4"/>
    <w:lvl w:ilvl="0" w:tplc="DB4C75E4">
      <w:start w:val="1"/>
      <w:numFmt w:val="bullet"/>
      <w:lvlText w:val=""/>
      <w:lvlJc w:val="left"/>
      <w:pPr>
        <w:ind w:left="1487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1">
    <w:nsid w:val="0FD33E33"/>
    <w:multiLevelType w:val="hybridMultilevel"/>
    <w:tmpl w:val="F9DAC0E6"/>
    <w:lvl w:ilvl="0" w:tplc="DA4C24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40B92"/>
    <w:multiLevelType w:val="hybridMultilevel"/>
    <w:tmpl w:val="105E2E3E"/>
    <w:lvl w:ilvl="0" w:tplc="DA4C24CC">
      <w:start w:val="1"/>
      <w:numFmt w:val="bullet"/>
      <w:lvlText w:val=""/>
      <w:lvlJc w:val="left"/>
      <w:pPr>
        <w:ind w:left="826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3">
    <w:nsid w:val="15DA06DE"/>
    <w:multiLevelType w:val="hybridMultilevel"/>
    <w:tmpl w:val="623E47AA"/>
    <w:lvl w:ilvl="0" w:tplc="CE4484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99A7184"/>
    <w:multiLevelType w:val="hybridMultilevel"/>
    <w:tmpl w:val="3F2CDD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BBC4251"/>
    <w:multiLevelType w:val="hybridMultilevel"/>
    <w:tmpl w:val="D5B64068"/>
    <w:lvl w:ilvl="0" w:tplc="398640FA">
      <w:start w:val="1"/>
      <w:numFmt w:val="decimal"/>
      <w:lvlText w:val="%1."/>
      <w:lvlJc w:val="left"/>
      <w:pPr>
        <w:ind w:left="1100" w:hanging="6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8E0396">
      <w:numFmt w:val="bullet"/>
      <w:lvlText w:val="•"/>
      <w:lvlJc w:val="left"/>
      <w:pPr>
        <w:ind w:left="2114" w:hanging="644"/>
      </w:pPr>
      <w:rPr>
        <w:rFonts w:hint="default"/>
        <w:lang w:val="ru-RU" w:eastAsia="en-US" w:bidi="ar-SA"/>
      </w:rPr>
    </w:lvl>
    <w:lvl w:ilvl="2" w:tplc="0ED8CACC">
      <w:numFmt w:val="bullet"/>
      <w:lvlText w:val="•"/>
      <w:lvlJc w:val="left"/>
      <w:pPr>
        <w:ind w:left="3129" w:hanging="644"/>
      </w:pPr>
      <w:rPr>
        <w:rFonts w:hint="default"/>
        <w:lang w:val="ru-RU" w:eastAsia="en-US" w:bidi="ar-SA"/>
      </w:rPr>
    </w:lvl>
    <w:lvl w:ilvl="3" w:tplc="8EC0D1EE">
      <w:numFmt w:val="bullet"/>
      <w:lvlText w:val="•"/>
      <w:lvlJc w:val="left"/>
      <w:pPr>
        <w:ind w:left="4144" w:hanging="644"/>
      </w:pPr>
      <w:rPr>
        <w:rFonts w:hint="default"/>
        <w:lang w:val="ru-RU" w:eastAsia="en-US" w:bidi="ar-SA"/>
      </w:rPr>
    </w:lvl>
    <w:lvl w:ilvl="4" w:tplc="0F02449E">
      <w:numFmt w:val="bullet"/>
      <w:lvlText w:val="•"/>
      <w:lvlJc w:val="left"/>
      <w:pPr>
        <w:ind w:left="5159" w:hanging="644"/>
      </w:pPr>
      <w:rPr>
        <w:rFonts w:hint="default"/>
        <w:lang w:val="ru-RU" w:eastAsia="en-US" w:bidi="ar-SA"/>
      </w:rPr>
    </w:lvl>
    <w:lvl w:ilvl="5" w:tplc="AEB632F0">
      <w:numFmt w:val="bullet"/>
      <w:lvlText w:val="•"/>
      <w:lvlJc w:val="left"/>
      <w:pPr>
        <w:ind w:left="6174" w:hanging="644"/>
      </w:pPr>
      <w:rPr>
        <w:rFonts w:hint="default"/>
        <w:lang w:val="ru-RU" w:eastAsia="en-US" w:bidi="ar-SA"/>
      </w:rPr>
    </w:lvl>
    <w:lvl w:ilvl="6" w:tplc="89EEF056">
      <w:numFmt w:val="bullet"/>
      <w:lvlText w:val="•"/>
      <w:lvlJc w:val="left"/>
      <w:pPr>
        <w:ind w:left="7188" w:hanging="644"/>
      </w:pPr>
      <w:rPr>
        <w:rFonts w:hint="default"/>
        <w:lang w:val="ru-RU" w:eastAsia="en-US" w:bidi="ar-SA"/>
      </w:rPr>
    </w:lvl>
    <w:lvl w:ilvl="7" w:tplc="C83C292A">
      <w:numFmt w:val="bullet"/>
      <w:lvlText w:val="•"/>
      <w:lvlJc w:val="left"/>
      <w:pPr>
        <w:ind w:left="8203" w:hanging="644"/>
      </w:pPr>
      <w:rPr>
        <w:rFonts w:hint="default"/>
        <w:lang w:val="ru-RU" w:eastAsia="en-US" w:bidi="ar-SA"/>
      </w:rPr>
    </w:lvl>
    <w:lvl w:ilvl="8" w:tplc="96FA71EA">
      <w:numFmt w:val="bullet"/>
      <w:lvlText w:val="•"/>
      <w:lvlJc w:val="left"/>
      <w:pPr>
        <w:ind w:left="9218" w:hanging="644"/>
      </w:pPr>
      <w:rPr>
        <w:rFonts w:hint="default"/>
        <w:lang w:val="ru-RU" w:eastAsia="en-US" w:bidi="ar-SA"/>
      </w:rPr>
    </w:lvl>
  </w:abstractNum>
  <w:abstractNum w:abstractNumId="16">
    <w:nsid w:val="1C146C4C"/>
    <w:multiLevelType w:val="hybridMultilevel"/>
    <w:tmpl w:val="C5001AF2"/>
    <w:lvl w:ilvl="0" w:tplc="D4FC70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B505B6"/>
    <w:multiLevelType w:val="hybridMultilevel"/>
    <w:tmpl w:val="96E08F60"/>
    <w:lvl w:ilvl="0" w:tplc="DA4C24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4441CB"/>
    <w:multiLevelType w:val="hybridMultilevel"/>
    <w:tmpl w:val="8DEAC0DE"/>
    <w:lvl w:ilvl="0" w:tplc="7BBEA14C">
      <w:start w:val="9"/>
      <w:numFmt w:val="decimal"/>
      <w:lvlText w:val="%1."/>
      <w:lvlJc w:val="left"/>
      <w:pPr>
        <w:ind w:left="1100" w:hanging="3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3E9056">
      <w:numFmt w:val="bullet"/>
      <w:lvlText w:val="•"/>
      <w:lvlJc w:val="left"/>
      <w:pPr>
        <w:ind w:left="2114" w:hanging="352"/>
      </w:pPr>
      <w:rPr>
        <w:rFonts w:hint="default"/>
        <w:lang w:val="ru-RU" w:eastAsia="en-US" w:bidi="ar-SA"/>
      </w:rPr>
    </w:lvl>
    <w:lvl w:ilvl="2" w:tplc="A648BCFC">
      <w:numFmt w:val="bullet"/>
      <w:lvlText w:val="•"/>
      <w:lvlJc w:val="left"/>
      <w:pPr>
        <w:ind w:left="3129" w:hanging="352"/>
      </w:pPr>
      <w:rPr>
        <w:rFonts w:hint="default"/>
        <w:lang w:val="ru-RU" w:eastAsia="en-US" w:bidi="ar-SA"/>
      </w:rPr>
    </w:lvl>
    <w:lvl w:ilvl="3" w:tplc="9118D2D0">
      <w:numFmt w:val="bullet"/>
      <w:lvlText w:val="•"/>
      <w:lvlJc w:val="left"/>
      <w:pPr>
        <w:ind w:left="4144" w:hanging="352"/>
      </w:pPr>
      <w:rPr>
        <w:rFonts w:hint="default"/>
        <w:lang w:val="ru-RU" w:eastAsia="en-US" w:bidi="ar-SA"/>
      </w:rPr>
    </w:lvl>
    <w:lvl w:ilvl="4" w:tplc="FF980184">
      <w:numFmt w:val="bullet"/>
      <w:lvlText w:val="•"/>
      <w:lvlJc w:val="left"/>
      <w:pPr>
        <w:ind w:left="5159" w:hanging="352"/>
      </w:pPr>
      <w:rPr>
        <w:rFonts w:hint="default"/>
        <w:lang w:val="ru-RU" w:eastAsia="en-US" w:bidi="ar-SA"/>
      </w:rPr>
    </w:lvl>
    <w:lvl w:ilvl="5" w:tplc="69262E88">
      <w:numFmt w:val="bullet"/>
      <w:lvlText w:val="•"/>
      <w:lvlJc w:val="left"/>
      <w:pPr>
        <w:ind w:left="6174" w:hanging="352"/>
      </w:pPr>
      <w:rPr>
        <w:rFonts w:hint="default"/>
        <w:lang w:val="ru-RU" w:eastAsia="en-US" w:bidi="ar-SA"/>
      </w:rPr>
    </w:lvl>
    <w:lvl w:ilvl="6" w:tplc="93628850">
      <w:numFmt w:val="bullet"/>
      <w:lvlText w:val="•"/>
      <w:lvlJc w:val="left"/>
      <w:pPr>
        <w:ind w:left="7188" w:hanging="352"/>
      </w:pPr>
      <w:rPr>
        <w:rFonts w:hint="default"/>
        <w:lang w:val="ru-RU" w:eastAsia="en-US" w:bidi="ar-SA"/>
      </w:rPr>
    </w:lvl>
    <w:lvl w:ilvl="7" w:tplc="D72C3DEE">
      <w:numFmt w:val="bullet"/>
      <w:lvlText w:val="•"/>
      <w:lvlJc w:val="left"/>
      <w:pPr>
        <w:ind w:left="8203" w:hanging="352"/>
      </w:pPr>
      <w:rPr>
        <w:rFonts w:hint="default"/>
        <w:lang w:val="ru-RU" w:eastAsia="en-US" w:bidi="ar-SA"/>
      </w:rPr>
    </w:lvl>
    <w:lvl w:ilvl="8" w:tplc="53262D7C">
      <w:numFmt w:val="bullet"/>
      <w:lvlText w:val="•"/>
      <w:lvlJc w:val="left"/>
      <w:pPr>
        <w:ind w:left="9218" w:hanging="352"/>
      </w:pPr>
      <w:rPr>
        <w:rFonts w:hint="default"/>
        <w:lang w:val="ru-RU" w:eastAsia="en-US" w:bidi="ar-SA"/>
      </w:rPr>
    </w:lvl>
  </w:abstractNum>
  <w:abstractNum w:abstractNumId="19">
    <w:nsid w:val="1F3D1C89"/>
    <w:multiLevelType w:val="hybridMultilevel"/>
    <w:tmpl w:val="EACAF8F8"/>
    <w:lvl w:ilvl="0" w:tplc="D4FC70D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0911CBC"/>
    <w:multiLevelType w:val="hybridMultilevel"/>
    <w:tmpl w:val="6DCED4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24D0FA3"/>
    <w:multiLevelType w:val="hybridMultilevel"/>
    <w:tmpl w:val="458449F4"/>
    <w:lvl w:ilvl="0" w:tplc="A9BAF504">
      <w:start w:val="1"/>
      <w:numFmt w:val="decimal"/>
      <w:lvlText w:val="%1"/>
      <w:lvlJc w:val="left"/>
      <w:pPr>
        <w:ind w:left="1100" w:hanging="244"/>
        <w:jc w:val="left"/>
      </w:pPr>
      <w:rPr>
        <w:rFonts w:hint="default"/>
        <w:w w:val="100"/>
        <w:lang w:val="ru-RU" w:eastAsia="en-US" w:bidi="ar-SA"/>
      </w:rPr>
    </w:lvl>
    <w:lvl w:ilvl="1" w:tplc="4E22E3D4">
      <w:numFmt w:val="bullet"/>
      <w:lvlText w:val="•"/>
      <w:lvlJc w:val="left"/>
      <w:pPr>
        <w:ind w:left="2114" w:hanging="244"/>
      </w:pPr>
      <w:rPr>
        <w:rFonts w:hint="default"/>
        <w:lang w:val="ru-RU" w:eastAsia="en-US" w:bidi="ar-SA"/>
      </w:rPr>
    </w:lvl>
    <w:lvl w:ilvl="2" w:tplc="FB569536">
      <w:numFmt w:val="bullet"/>
      <w:lvlText w:val="•"/>
      <w:lvlJc w:val="left"/>
      <w:pPr>
        <w:ind w:left="3129" w:hanging="244"/>
      </w:pPr>
      <w:rPr>
        <w:rFonts w:hint="default"/>
        <w:lang w:val="ru-RU" w:eastAsia="en-US" w:bidi="ar-SA"/>
      </w:rPr>
    </w:lvl>
    <w:lvl w:ilvl="3" w:tplc="B1FCBC2C">
      <w:numFmt w:val="bullet"/>
      <w:lvlText w:val="•"/>
      <w:lvlJc w:val="left"/>
      <w:pPr>
        <w:ind w:left="4144" w:hanging="244"/>
      </w:pPr>
      <w:rPr>
        <w:rFonts w:hint="default"/>
        <w:lang w:val="ru-RU" w:eastAsia="en-US" w:bidi="ar-SA"/>
      </w:rPr>
    </w:lvl>
    <w:lvl w:ilvl="4" w:tplc="7242D8FC">
      <w:numFmt w:val="bullet"/>
      <w:lvlText w:val="•"/>
      <w:lvlJc w:val="left"/>
      <w:pPr>
        <w:ind w:left="5159" w:hanging="244"/>
      </w:pPr>
      <w:rPr>
        <w:rFonts w:hint="default"/>
        <w:lang w:val="ru-RU" w:eastAsia="en-US" w:bidi="ar-SA"/>
      </w:rPr>
    </w:lvl>
    <w:lvl w:ilvl="5" w:tplc="B45CCC9E">
      <w:numFmt w:val="bullet"/>
      <w:lvlText w:val="•"/>
      <w:lvlJc w:val="left"/>
      <w:pPr>
        <w:ind w:left="6174" w:hanging="244"/>
      </w:pPr>
      <w:rPr>
        <w:rFonts w:hint="default"/>
        <w:lang w:val="ru-RU" w:eastAsia="en-US" w:bidi="ar-SA"/>
      </w:rPr>
    </w:lvl>
    <w:lvl w:ilvl="6" w:tplc="70A61178">
      <w:numFmt w:val="bullet"/>
      <w:lvlText w:val="•"/>
      <w:lvlJc w:val="left"/>
      <w:pPr>
        <w:ind w:left="7188" w:hanging="244"/>
      </w:pPr>
      <w:rPr>
        <w:rFonts w:hint="default"/>
        <w:lang w:val="ru-RU" w:eastAsia="en-US" w:bidi="ar-SA"/>
      </w:rPr>
    </w:lvl>
    <w:lvl w:ilvl="7" w:tplc="A844D5F8">
      <w:numFmt w:val="bullet"/>
      <w:lvlText w:val="•"/>
      <w:lvlJc w:val="left"/>
      <w:pPr>
        <w:ind w:left="8203" w:hanging="244"/>
      </w:pPr>
      <w:rPr>
        <w:rFonts w:hint="default"/>
        <w:lang w:val="ru-RU" w:eastAsia="en-US" w:bidi="ar-SA"/>
      </w:rPr>
    </w:lvl>
    <w:lvl w:ilvl="8" w:tplc="0B8C6384">
      <w:numFmt w:val="bullet"/>
      <w:lvlText w:val="•"/>
      <w:lvlJc w:val="left"/>
      <w:pPr>
        <w:ind w:left="9218" w:hanging="244"/>
      </w:pPr>
      <w:rPr>
        <w:rFonts w:hint="default"/>
        <w:lang w:val="ru-RU" w:eastAsia="en-US" w:bidi="ar-SA"/>
      </w:rPr>
    </w:lvl>
  </w:abstractNum>
  <w:abstractNum w:abstractNumId="22">
    <w:nsid w:val="22B93FE0"/>
    <w:multiLevelType w:val="hybridMultilevel"/>
    <w:tmpl w:val="4CF48FC2"/>
    <w:lvl w:ilvl="0" w:tplc="DB4C75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E8304D"/>
    <w:multiLevelType w:val="multilevel"/>
    <w:tmpl w:val="8420200C"/>
    <w:lvl w:ilvl="0">
      <w:start w:val="1"/>
      <w:numFmt w:val="decimal"/>
      <w:lvlText w:val="%1-"/>
      <w:lvlJc w:val="left"/>
      <w:pPr>
        <w:ind w:left="1334" w:hanging="23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11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0" w:hanging="11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1" w:hanging="11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11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11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4" w:hanging="1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5" w:hanging="1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6" w:hanging="1185"/>
      </w:pPr>
      <w:rPr>
        <w:rFonts w:hint="default"/>
        <w:lang w:val="ru-RU" w:eastAsia="en-US" w:bidi="ar-SA"/>
      </w:rPr>
    </w:lvl>
  </w:abstractNum>
  <w:abstractNum w:abstractNumId="24">
    <w:nsid w:val="25444B4E"/>
    <w:multiLevelType w:val="hybridMultilevel"/>
    <w:tmpl w:val="4BC077BA"/>
    <w:lvl w:ilvl="0" w:tplc="8D3A5D2A">
      <w:start w:val="10"/>
      <w:numFmt w:val="decimal"/>
      <w:lvlText w:val="%1"/>
      <w:lvlJc w:val="left"/>
      <w:pPr>
        <w:ind w:left="107" w:hanging="42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49443A6">
      <w:numFmt w:val="bullet"/>
      <w:lvlText w:val="•"/>
      <w:lvlJc w:val="left"/>
      <w:pPr>
        <w:ind w:left="647" w:hanging="420"/>
      </w:pPr>
      <w:rPr>
        <w:rFonts w:hint="default"/>
        <w:lang w:val="ru-RU" w:eastAsia="en-US" w:bidi="ar-SA"/>
      </w:rPr>
    </w:lvl>
    <w:lvl w:ilvl="2" w:tplc="B94ABB9C">
      <w:numFmt w:val="bullet"/>
      <w:lvlText w:val="•"/>
      <w:lvlJc w:val="left"/>
      <w:pPr>
        <w:ind w:left="1194" w:hanging="420"/>
      </w:pPr>
      <w:rPr>
        <w:rFonts w:hint="default"/>
        <w:lang w:val="ru-RU" w:eastAsia="en-US" w:bidi="ar-SA"/>
      </w:rPr>
    </w:lvl>
    <w:lvl w:ilvl="3" w:tplc="ED4286F6">
      <w:numFmt w:val="bullet"/>
      <w:lvlText w:val="•"/>
      <w:lvlJc w:val="left"/>
      <w:pPr>
        <w:ind w:left="1741" w:hanging="420"/>
      </w:pPr>
      <w:rPr>
        <w:rFonts w:hint="default"/>
        <w:lang w:val="ru-RU" w:eastAsia="en-US" w:bidi="ar-SA"/>
      </w:rPr>
    </w:lvl>
    <w:lvl w:ilvl="4" w:tplc="ECF4D8E6">
      <w:numFmt w:val="bullet"/>
      <w:lvlText w:val="•"/>
      <w:lvlJc w:val="left"/>
      <w:pPr>
        <w:ind w:left="2288" w:hanging="420"/>
      </w:pPr>
      <w:rPr>
        <w:rFonts w:hint="default"/>
        <w:lang w:val="ru-RU" w:eastAsia="en-US" w:bidi="ar-SA"/>
      </w:rPr>
    </w:lvl>
    <w:lvl w:ilvl="5" w:tplc="AE9290CE">
      <w:numFmt w:val="bullet"/>
      <w:lvlText w:val="•"/>
      <w:lvlJc w:val="left"/>
      <w:pPr>
        <w:ind w:left="2835" w:hanging="420"/>
      </w:pPr>
      <w:rPr>
        <w:rFonts w:hint="default"/>
        <w:lang w:val="ru-RU" w:eastAsia="en-US" w:bidi="ar-SA"/>
      </w:rPr>
    </w:lvl>
    <w:lvl w:ilvl="6" w:tplc="D9C60E6A">
      <w:numFmt w:val="bullet"/>
      <w:lvlText w:val="•"/>
      <w:lvlJc w:val="left"/>
      <w:pPr>
        <w:ind w:left="3382" w:hanging="420"/>
      </w:pPr>
      <w:rPr>
        <w:rFonts w:hint="default"/>
        <w:lang w:val="ru-RU" w:eastAsia="en-US" w:bidi="ar-SA"/>
      </w:rPr>
    </w:lvl>
    <w:lvl w:ilvl="7" w:tplc="7C40419A">
      <w:numFmt w:val="bullet"/>
      <w:lvlText w:val="•"/>
      <w:lvlJc w:val="left"/>
      <w:pPr>
        <w:ind w:left="3929" w:hanging="420"/>
      </w:pPr>
      <w:rPr>
        <w:rFonts w:hint="default"/>
        <w:lang w:val="ru-RU" w:eastAsia="en-US" w:bidi="ar-SA"/>
      </w:rPr>
    </w:lvl>
    <w:lvl w:ilvl="8" w:tplc="1340F2A2">
      <w:numFmt w:val="bullet"/>
      <w:lvlText w:val="•"/>
      <w:lvlJc w:val="left"/>
      <w:pPr>
        <w:ind w:left="4476" w:hanging="420"/>
      </w:pPr>
      <w:rPr>
        <w:rFonts w:hint="default"/>
        <w:lang w:val="ru-RU" w:eastAsia="en-US" w:bidi="ar-SA"/>
      </w:rPr>
    </w:lvl>
  </w:abstractNum>
  <w:abstractNum w:abstractNumId="25">
    <w:nsid w:val="256A7D38"/>
    <w:multiLevelType w:val="hybridMultilevel"/>
    <w:tmpl w:val="602E58EC"/>
    <w:lvl w:ilvl="0" w:tplc="C1CAE9C2">
      <w:start w:val="10"/>
      <w:numFmt w:val="decimal"/>
      <w:lvlText w:val="%1"/>
      <w:lvlJc w:val="left"/>
      <w:pPr>
        <w:ind w:left="107" w:hanging="44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EE8374A">
      <w:numFmt w:val="bullet"/>
      <w:lvlText w:val="•"/>
      <w:lvlJc w:val="left"/>
      <w:pPr>
        <w:ind w:left="647" w:hanging="440"/>
      </w:pPr>
      <w:rPr>
        <w:rFonts w:hint="default"/>
        <w:lang w:val="ru-RU" w:eastAsia="en-US" w:bidi="ar-SA"/>
      </w:rPr>
    </w:lvl>
    <w:lvl w:ilvl="2" w:tplc="5C6AAC7A">
      <w:numFmt w:val="bullet"/>
      <w:lvlText w:val="•"/>
      <w:lvlJc w:val="left"/>
      <w:pPr>
        <w:ind w:left="1194" w:hanging="440"/>
      </w:pPr>
      <w:rPr>
        <w:rFonts w:hint="default"/>
        <w:lang w:val="ru-RU" w:eastAsia="en-US" w:bidi="ar-SA"/>
      </w:rPr>
    </w:lvl>
    <w:lvl w:ilvl="3" w:tplc="6300671C">
      <w:numFmt w:val="bullet"/>
      <w:lvlText w:val="•"/>
      <w:lvlJc w:val="left"/>
      <w:pPr>
        <w:ind w:left="1741" w:hanging="440"/>
      </w:pPr>
      <w:rPr>
        <w:rFonts w:hint="default"/>
        <w:lang w:val="ru-RU" w:eastAsia="en-US" w:bidi="ar-SA"/>
      </w:rPr>
    </w:lvl>
    <w:lvl w:ilvl="4" w:tplc="20BAD0EC">
      <w:numFmt w:val="bullet"/>
      <w:lvlText w:val="•"/>
      <w:lvlJc w:val="left"/>
      <w:pPr>
        <w:ind w:left="2288" w:hanging="440"/>
      </w:pPr>
      <w:rPr>
        <w:rFonts w:hint="default"/>
        <w:lang w:val="ru-RU" w:eastAsia="en-US" w:bidi="ar-SA"/>
      </w:rPr>
    </w:lvl>
    <w:lvl w:ilvl="5" w:tplc="78C6D496">
      <w:numFmt w:val="bullet"/>
      <w:lvlText w:val="•"/>
      <w:lvlJc w:val="left"/>
      <w:pPr>
        <w:ind w:left="2835" w:hanging="440"/>
      </w:pPr>
      <w:rPr>
        <w:rFonts w:hint="default"/>
        <w:lang w:val="ru-RU" w:eastAsia="en-US" w:bidi="ar-SA"/>
      </w:rPr>
    </w:lvl>
    <w:lvl w:ilvl="6" w:tplc="FBE89C36">
      <w:numFmt w:val="bullet"/>
      <w:lvlText w:val="•"/>
      <w:lvlJc w:val="left"/>
      <w:pPr>
        <w:ind w:left="3382" w:hanging="440"/>
      </w:pPr>
      <w:rPr>
        <w:rFonts w:hint="default"/>
        <w:lang w:val="ru-RU" w:eastAsia="en-US" w:bidi="ar-SA"/>
      </w:rPr>
    </w:lvl>
    <w:lvl w:ilvl="7" w:tplc="5B1A76BE">
      <w:numFmt w:val="bullet"/>
      <w:lvlText w:val="•"/>
      <w:lvlJc w:val="left"/>
      <w:pPr>
        <w:ind w:left="3929" w:hanging="440"/>
      </w:pPr>
      <w:rPr>
        <w:rFonts w:hint="default"/>
        <w:lang w:val="ru-RU" w:eastAsia="en-US" w:bidi="ar-SA"/>
      </w:rPr>
    </w:lvl>
    <w:lvl w:ilvl="8" w:tplc="E2D235EA">
      <w:numFmt w:val="bullet"/>
      <w:lvlText w:val="•"/>
      <w:lvlJc w:val="left"/>
      <w:pPr>
        <w:ind w:left="4476" w:hanging="440"/>
      </w:pPr>
      <w:rPr>
        <w:rFonts w:hint="default"/>
        <w:lang w:val="ru-RU" w:eastAsia="en-US" w:bidi="ar-SA"/>
      </w:rPr>
    </w:lvl>
  </w:abstractNum>
  <w:abstractNum w:abstractNumId="26">
    <w:nsid w:val="25B971C8"/>
    <w:multiLevelType w:val="hybridMultilevel"/>
    <w:tmpl w:val="C6704AD2"/>
    <w:lvl w:ilvl="0" w:tplc="D4FC70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9211913"/>
    <w:multiLevelType w:val="hybridMultilevel"/>
    <w:tmpl w:val="261AFF96"/>
    <w:lvl w:ilvl="0" w:tplc="A3B04248">
      <w:start w:val="7"/>
      <w:numFmt w:val="decimal"/>
      <w:lvlText w:val="%1"/>
      <w:lvlJc w:val="left"/>
      <w:pPr>
        <w:ind w:left="107" w:hanging="32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C82F6B0">
      <w:numFmt w:val="bullet"/>
      <w:lvlText w:val="•"/>
      <w:lvlJc w:val="left"/>
      <w:pPr>
        <w:ind w:left="647" w:hanging="324"/>
      </w:pPr>
      <w:rPr>
        <w:rFonts w:hint="default"/>
        <w:lang w:val="ru-RU" w:eastAsia="en-US" w:bidi="ar-SA"/>
      </w:rPr>
    </w:lvl>
    <w:lvl w:ilvl="2" w:tplc="5FBC2754">
      <w:numFmt w:val="bullet"/>
      <w:lvlText w:val="•"/>
      <w:lvlJc w:val="left"/>
      <w:pPr>
        <w:ind w:left="1194" w:hanging="324"/>
      </w:pPr>
      <w:rPr>
        <w:rFonts w:hint="default"/>
        <w:lang w:val="ru-RU" w:eastAsia="en-US" w:bidi="ar-SA"/>
      </w:rPr>
    </w:lvl>
    <w:lvl w:ilvl="3" w:tplc="03D691BE">
      <w:numFmt w:val="bullet"/>
      <w:lvlText w:val="•"/>
      <w:lvlJc w:val="left"/>
      <w:pPr>
        <w:ind w:left="1741" w:hanging="324"/>
      </w:pPr>
      <w:rPr>
        <w:rFonts w:hint="default"/>
        <w:lang w:val="ru-RU" w:eastAsia="en-US" w:bidi="ar-SA"/>
      </w:rPr>
    </w:lvl>
    <w:lvl w:ilvl="4" w:tplc="8CECDBAA">
      <w:numFmt w:val="bullet"/>
      <w:lvlText w:val="•"/>
      <w:lvlJc w:val="left"/>
      <w:pPr>
        <w:ind w:left="2288" w:hanging="324"/>
      </w:pPr>
      <w:rPr>
        <w:rFonts w:hint="default"/>
        <w:lang w:val="ru-RU" w:eastAsia="en-US" w:bidi="ar-SA"/>
      </w:rPr>
    </w:lvl>
    <w:lvl w:ilvl="5" w:tplc="921EF2F8">
      <w:numFmt w:val="bullet"/>
      <w:lvlText w:val="•"/>
      <w:lvlJc w:val="left"/>
      <w:pPr>
        <w:ind w:left="2835" w:hanging="324"/>
      </w:pPr>
      <w:rPr>
        <w:rFonts w:hint="default"/>
        <w:lang w:val="ru-RU" w:eastAsia="en-US" w:bidi="ar-SA"/>
      </w:rPr>
    </w:lvl>
    <w:lvl w:ilvl="6" w:tplc="D15C3958">
      <w:numFmt w:val="bullet"/>
      <w:lvlText w:val="•"/>
      <w:lvlJc w:val="left"/>
      <w:pPr>
        <w:ind w:left="3382" w:hanging="324"/>
      </w:pPr>
      <w:rPr>
        <w:rFonts w:hint="default"/>
        <w:lang w:val="ru-RU" w:eastAsia="en-US" w:bidi="ar-SA"/>
      </w:rPr>
    </w:lvl>
    <w:lvl w:ilvl="7" w:tplc="5992B876">
      <w:numFmt w:val="bullet"/>
      <w:lvlText w:val="•"/>
      <w:lvlJc w:val="left"/>
      <w:pPr>
        <w:ind w:left="3929" w:hanging="324"/>
      </w:pPr>
      <w:rPr>
        <w:rFonts w:hint="default"/>
        <w:lang w:val="ru-RU" w:eastAsia="en-US" w:bidi="ar-SA"/>
      </w:rPr>
    </w:lvl>
    <w:lvl w:ilvl="8" w:tplc="0E2AD3D0">
      <w:numFmt w:val="bullet"/>
      <w:lvlText w:val="•"/>
      <w:lvlJc w:val="left"/>
      <w:pPr>
        <w:ind w:left="4476" w:hanging="324"/>
      </w:pPr>
      <w:rPr>
        <w:rFonts w:hint="default"/>
        <w:lang w:val="ru-RU" w:eastAsia="en-US" w:bidi="ar-SA"/>
      </w:rPr>
    </w:lvl>
  </w:abstractNum>
  <w:abstractNum w:abstractNumId="28">
    <w:nsid w:val="297237EB"/>
    <w:multiLevelType w:val="hybridMultilevel"/>
    <w:tmpl w:val="E842B5E6"/>
    <w:lvl w:ilvl="0" w:tplc="24F8C7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BAC15F7"/>
    <w:multiLevelType w:val="hybridMultilevel"/>
    <w:tmpl w:val="A7F4EFD8"/>
    <w:lvl w:ilvl="0" w:tplc="EE389A06">
      <w:numFmt w:val="bullet"/>
      <w:lvlText w:val="□"/>
      <w:lvlJc w:val="left"/>
      <w:pPr>
        <w:ind w:left="1980" w:hanging="356"/>
      </w:pPr>
      <w:rPr>
        <w:rFonts w:ascii="Times New Roman" w:eastAsia="Times New Roman" w:hAnsi="Times New Roman" w:cs="Times New Roman" w:hint="default"/>
        <w:w w:val="128"/>
        <w:sz w:val="28"/>
        <w:szCs w:val="28"/>
        <w:lang w:val="ru-RU" w:eastAsia="en-US" w:bidi="ar-SA"/>
      </w:rPr>
    </w:lvl>
    <w:lvl w:ilvl="1" w:tplc="63C28598">
      <w:numFmt w:val="bullet"/>
      <w:lvlText w:val="•"/>
      <w:lvlJc w:val="left"/>
      <w:pPr>
        <w:ind w:left="2906" w:hanging="356"/>
      </w:pPr>
      <w:rPr>
        <w:rFonts w:hint="default"/>
        <w:lang w:val="ru-RU" w:eastAsia="en-US" w:bidi="ar-SA"/>
      </w:rPr>
    </w:lvl>
    <w:lvl w:ilvl="2" w:tplc="BB7C001E">
      <w:numFmt w:val="bullet"/>
      <w:lvlText w:val="•"/>
      <w:lvlJc w:val="left"/>
      <w:pPr>
        <w:ind w:left="3833" w:hanging="356"/>
      </w:pPr>
      <w:rPr>
        <w:rFonts w:hint="default"/>
        <w:lang w:val="ru-RU" w:eastAsia="en-US" w:bidi="ar-SA"/>
      </w:rPr>
    </w:lvl>
    <w:lvl w:ilvl="3" w:tplc="FE5A84B2">
      <w:numFmt w:val="bullet"/>
      <w:lvlText w:val="•"/>
      <w:lvlJc w:val="left"/>
      <w:pPr>
        <w:ind w:left="4760" w:hanging="356"/>
      </w:pPr>
      <w:rPr>
        <w:rFonts w:hint="default"/>
        <w:lang w:val="ru-RU" w:eastAsia="en-US" w:bidi="ar-SA"/>
      </w:rPr>
    </w:lvl>
    <w:lvl w:ilvl="4" w:tplc="2AD23D50">
      <w:numFmt w:val="bullet"/>
      <w:lvlText w:val="•"/>
      <w:lvlJc w:val="left"/>
      <w:pPr>
        <w:ind w:left="5687" w:hanging="356"/>
      </w:pPr>
      <w:rPr>
        <w:rFonts w:hint="default"/>
        <w:lang w:val="ru-RU" w:eastAsia="en-US" w:bidi="ar-SA"/>
      </w:rPr>
    </w:lvl>
    <w:lvl w:ilvl="5" w:tplc="8DF09D62">
      <w:numFmt w:val="bullet"/>
      <w:lvlText w:val="•"/>
      <w:lvlJc w:val="left"/>
      <w:pPr>
        <w:ind w:left="6614" w:hanging="356"/>
      </w:pPr>
      <w:rPr>
        <w:rFonts w:hint="default"/>
        <w:lang w:val="ru-RU" w:eastAsia="en-US" w:bidi="ar-SA"/>
      </w:rPr>
    </w:lvl>
    <w:lvl w:ilvl="6" w:tplc="662AF580">
      <w:numFmt w:val="bullet"/>
      <w:lvlText w:val="•"/>
      <w:lvlJc w:val="left"/>
      <w:pPr>
        <w:ind w:left="7540" w:hanging="356"/>
      </w:pPr>
      <w:rPr>
        <w:rFonts w:hint="default"/>
        <w:lang w:val="ru-RU" w:eastAsia="en-US" w:bidi="ar-SA"/>
      </w:rPr>
    </w:lvl>
    <w:lvl w:ilvl="7" w:tplc="CEC041D4">
      <w:numFmt w:val="bullet"/>
      <w:lvlText w:val="•"/>
      <w:lvlJc w:val="left"/>
      <w:pPr>
        <w:ind w:left="8467" w:hanging="356"/>
      </w:pPr>
      <w:rPr>
        <w:rFonts w:hint="default"/>
        <w:lang w:val="ru-RU" w:eastAsia="en-US" w:bidi="ar-SA"/>
      </w:rPr>
    </w:lvl>
    <w:lvl w:ilvl="8" w:tplc="DEEE12E0">
      <w:numFmt w:val="bullet"/>
      <w:lvlText w:val="•"/>
      <w:lvlJc w:val="left"/>
      <w:pPr>
        <w:ind w:left="9394" w:hanging="356"/>
      </w:pPr>
      <w:rPr>
        <w:rFonts w:hint="default"/>
        <w:lang w:val="ru-RU" w:eastAsia="en-US" w:bidi="ar-SA"/>
      </w:rPr>
    </w:lvl>
  </w:abstractNum>
  <w:abstractNum w:abstractNumId="30">
    <w:nsid w:val="2C4F212F"/>
    <w:multiLevelType w:val="hybridMultilevel"/>
    <w:tmpl w:val="7A86C3A4"/>
    <w:lvl w:ilvl="0" w:tplc="DA4C24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2E6E7DF5"/>
    <w:multiLevelType w:val="hybridMultilevel"/>
    <w:tmpl w:val="C88C321A"/>
    <w:lvl w:ilvl="0" w:tplc="9E2C6E96">
      <w:start w:val="7"/>
      <w:numFmt w:val="decimal"/>
      <w:lvlText w:val="%1"/>
      <w:lvlJc w:val="left"/>
      <w:pPr>
        <w:ind w:left="107" w:hanging="26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D87B1A">
      <w:numFmt w:val="bullet"/>
      <w:lvlText w:val="•"/>
      <w:lvlJc w:val="left"/>
      <w:pPr>
        <w:ind w:left="647" w:hanging="264"/>
      </w:pPr>
      <w:rPr>
        <w:rFonts w:hint="default"/>
        <w:lang w:val="ru-RU" w:eastAsia="en-US" w:bidi="ar-SA"/>
      </w:rPr>
    </w:lvl>
    <w:lvl w:ilvl="2" w:tplc="126C096A">
      <w:numFmt w:val="bullet"/>
      <w:lvlText w:val="•"/>
      <w:lvlJc w:val="left"/>
      <w:pPr>
        <w:ind w:left="1194" w:hanging="264"/>
      </w:pPr>
      <w:rPr>
        <w:rFonts w:hint="default"/>
        <w:lang w:val="ru-RU" w:eastAsia="en-US" w:bidi="ar-SA"/>
      </w:rPr>
    </w:lvl>
    <w:lvl w:ilvl="3" w:tplc="8D1C17F2">
      <w:numFmt w:val="bullet"/>
      <w:lvlText w:val="•"/>
      <w:lvlJc w:val="left"/>
      <w:pPr>
        <w:ind w:left="1741" w:hanging="264"/>
      </w:pPr>
      <w:rPr>
        <w:rFonts w:hint="default"/>
        <w:lang w:val="ru-RU" w:eastAsia="en-US" w:bidi="ar-SA"/>
      </w:rPr>
    </w:lvl>
    <w:lvl w:ilvl="4" w:tplc="F3103E70">
      <w:numFmt w:val="bullet"/>
      <w:lvlText w:val="•"/>
      <w:lvlJc w:val="left"/>
      <w:pPr>
        <w:ind w:left="2288" w:hanging="264"/>
      </w:pPr>
      <w:rPr>
        <w:rFonts w:hint="default"/>
        <w:lang w:val="ru-RU" w:eastAsia="en-US" w:bidi="ar-SA"/>
      </w:rPr>
    </w:lvl>
    <w:lvl w:ilvl="5" w:tplc="B4CEE23A">
      <w:numFmt w:val="bullet"/>
      <w:lvlText w:val="•"/>
      <w:lvlJc w:val="left"/>
      <w:pPr>
        <w:ind w:left="2835" w:hanging="264"/>
      </w:pPr>
      <w:rPr>
        <w:rFonts w:hint="default"/>
        <w:lang w:val="ru-RU" w:eastAsia="en-US" w:bidi="ar-SA"/>
      </w:rPr>
    </w:lvl>
    <w:lvl w:ilvl="6" w:tplc="6324CF2C">
      <w:numFmt w:val="bullet"/>
      <w:lvlText w:val="•"/>
      <w:lvlJc w:val="left"/>
      <w:pPr>
        <w:ind w:left="3382" w:hanging="264"/>
      </w:pPr>
      <w:rPr>
        <w:rFonts w:hint="default"/>
        <w:lang w:val="ru-RU" w:eastAsia="en-US" w:bidi="ar-SA"/>
      </w:rPr>
    </w:lvl>
    <w:lvl w:ilvl="7" w:tplc="4E8CE8C2">
      <w:numFmt w:val="bullet"/>
      <w:lvlText w:val="•"/>
      <w:lvlJc w:val="left"/>
      <w:pPr>
        <w:ind w:left="3929" w:hanging="264"/>
      </w:pPr>
      <w:rPr>
        <w:rFonts w:hint="default"/>
        <w:lang w:val="ru-RU" w:eastAsia="en-US" w:bidi="ar-SA"/>
      </w:rPr>
    </w:lvl>
    <w:lvl w:ilvl="8" w:tplc="E0AE3384">
      <w:numFmt w:val="bullet"/>
      <w:lvlText w:val="•"/>
      <w:lvlJc w:val="left"/>
      <w:pPr>
        <w:ind w:left="4476" w:hanging="264"/>
      </w:pPr>
      <w:rPr>
        <w:rFonts w:hint="default"/>
        <w:lang w:val="ru-RU" w:eastAsia="en-US" w:bidi="ar-SA"/>
      </w:rPr>
    </w:lvl>
  </w:abstractNum>
  <w:abstractNum w:abstractNumId="32">
    <w:nsid w:val="2EDF5758"/>
    <w:multiLevelType w:val="hybridMultilevel"/>
    <w:tmpl w:val="3184E630"/>
    <w:lvl w:ilvl="0" w:tplc="6C64A2C8">
      <w:start w:val="1"/>
      <w:numFmt w:val="decimal"/>
      <w:lvlText w:val="%1."/>
      <w:lvlJc w:val="left"/>
      <w:pPr>
        <w:ind w:left="1195" w:hanging="3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94B31C">
      <w:numFmt w:val="bullet"/>
      <w:lvlText w:val=""/>
      <w:lvlJc w:val="left"/>
      <w:pPr>
        <w:ind w:left="1967" w:hanging="34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C1AA928">
      <w:numFmt w:val="bullet"/>
      <w:lvlText w:val="•"/>
      <w:lvlJc w:val="left"/>
      <w:pPr>
        <w:ind w:left="2992" w:hanging="344"/>
      </w:pPr>
      <w:rPr>
        <w:rFonts w:hint="default"/>
        <w:lang w:val="ru-RU" w:eastAsia="en-US" w:bidi="ar-SA"/>
      </w:rPr>
    </w:lvl>
    <w:lvl w:ilvl="3" w:tplc="D8D63566">
      <w:numFmt w:val="bullet"/>
      <w:lvlText w:val="•"/>
      <w:lvlJc w:val="left"/>
      <w:pPr>
        <w:ind w:left="4024" w:hanging="344"/>
      </w:pPr>
      <w:rPr>
        <w:rFonts w:hint="default"/>
        <w:lang w:val="ru-RU" w:eastAsia="en-US" w:bidi="ar-SA"/>
      </w:rPr>
    </w:lvl>
    <w:lvl w:ilvl="4" w:tplc="E9AC1E74">
      <w:numFmt w:val="bullet"/>
      <w:lvlText w:val="•"/>
      <w:lvlJc w:val="left"/>
      <w:pPr>
        <w:ind w:left="5056" w:hanging="344"/>
      </w:pPr>
      <w:rPr>
        <w:rFonts w:hint="default"/>
        <w:lang w:val="ru-RU" w:eastAsia="en-US" w:bidi="ar-SA"/>
      </w:rPr>
    </w:lvl>
    <w:lvl w:ilvl="5" w:tplc="9A380182">
      <w:numFmt w:val="bullet"/>
      <w:lvlText w:val="•"/>
      <w:lvlJc w:val="left"/>
      <w:pPr>
        <w:ind w:left="6088" w:hanging="344"/>
      </w:pPr>
      <w:rPr>
        <w:rFonts w:hint="default"/>
        <w:lang w:val="ru-RU" w:eastAsia="en-US" w:bidi="ar-SA"/>
      </w:rPr>
    </w:lvl>
    <w:lvl w:ilvl="6" w:tplc="1CECED88">
      <w:numFmt w:val="bullet"/>
      <w:lvlText w:val="•"/>
      <w:lvlJc w:val="left"/>
      <w:pPr>
        <w:ind w:left="7120" w:hanging="344"/>
      </w:pPr>
      <w:rPr>
        <w:rFonts w:hint="default"/>
        <w:lang w:val="ru-RU" w:eastAsia="en-US" w:bidi="ar-SA"/>
      </w:rPr>
    </w:lvl>
    <w:lvl w:ilvl="7" w:tplc="0AB2B730">
      <w:numFmt w:val="bullet"/>
      <w:lvlText w:val="•"/>
      <w:lvlJc w:val="left"/>
      <w:pPr>
        <w:ind w:left="8152" w:hanging="344"/>
      </w:pPr>
      <w:rPr>
        <w:rFonts w:hint="default"/>
        <w:lang w:val="ru-RU" w:eastAsia="en-US" w:bidi="ar-SA"/>
      </w:rPr>
    </w:lvl>
    <w:lvl w:ilvl="8" w:tplc="4E0EFB22">
      <w:numFmt w:val="bullet"/>
      <w:lvlText w:val="•"/>
      <w:lvlJc w:val="left"/>
      <w:pPr>
        <w:ind w:left="9184" w:hanging="344"/>
      </w:pPr>
      <w:rPr>
        <w:rFonts w:hint="default"/>
        <w:lang w:val="ru-RU" w:eastAsia="en-US" w:bidi="ar-SA"/>
      </w:rPr>
    </w:lvl>
  </w:abstractNum>
  <w:abstractNum w:abstractNumId="33">
    <w:nsid w:val="2F656DF2"/>
    <w:multiLevelType w:val="hybridMultilevel"/>
    <w:tmpl w:val="6A64FCB0"/>
    <w:lvl w:ilvl="0" w:tplc="A9220750">
      <w:start w:val="1"/>
      <w:numFmt w:val="decimal"/>
      <w:lvlText w:val="%1."/>
      <w:lvlJc w:val="left"/>
      <w:pPr>
        <w:ind w:left="1099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31E75D0">
      <w:numFmt w:val="bullet"/>
      <w:lvlText w:val="•"/>
      <w:lvlJc w:val="left"/>
      <w:pPr>
        <w:ind w:left="2114" w:hanging="212"/>
      </w:pPr>
      <w:rPr>
        <w:rFonts w:hint="default"/>
        <w:lang w:val="ru-RU" w:eastAsia="en-US" w:bidi="ar-SA"/>
      </w:rPr>
    </w:lvl>
    <w:lvl w:ilvl="2" w:tplc="18780AFA">
      <w:numFmt w:val="bullet"/>
      <w:lvlText w:val="•"/>
      <w:lvlJc w:val="left"/>
      <w:pPr>
        <w:ind w:left="3129" w:hanging="212"/>
      </w:pPr>
      <w:rPr>
        <w:rFonts w:hint="default"/>
        <w:lang w:val="ru-RU" w:eastAsia="en-US" w:bidi="ar-SA"/>
      </w:rPr>
    </w:lvl>
    <w:lvl w:ilvl="3" w:tplc="5D12D296">
      <w:numFmt w:val="bullet"/>
      <w:lvlText w:val="•"/>
      <w:lvlJc w:val="left"/>
      <w:pPr>
        <w:ind w:left="4144" w:hanging="212"/>
      </w:pPr>
      <w:rPr>
        <w:rFonts w:hint="default"/>
        <w:lang w:val="ru-RU" w:eastAsia="en-US" w:bidi="ar-SA"/>
      </w:rPr>
    </w:lvl>
    <w:lvl w:ilvl="4" w:tplc="4E882CFA">
      <w:numFmt w:val="bullet"/>
      <w:lvlText w:val="•"/>
      <w:lvlJc w:val="left"/>
      <w:pPr>
        <w:ind w:left="5159" w:hanging="212"/>
      </w:pPr>
      <w:rPr>
        <w:rFonts w:hint="default"/>
        <w:lang w:val="ru-RU" w:eastAsia="en-US" w:bidi="ar-SA"/>
      </w:rPr>
    </w:lvl>
    <w:lvl w:ilvl="5" w:tplc="E97600E0">
      <w:numFmt w:val="bullet"/>
      <w:lvlText w:val="•"/>
      <w:lvlJc w:val="left"/>
      <w:pPr>
        <w:ind w:left="6174" w:hanging="212"/>
      </w:pPr>
      <w:rPr>
        <w:rFonts w:hint="default"/>
        <w:lang w:val="ru-RU" w:eastAsia="en-US" w:bidi="ar-SA"/>
      </w:rPr>
    </w:lvl>
    <w:lvl w:ilvl="6" w:tplc="137A8292">
      <w:numFmt w:val="bullet"/>
      <w:lvlText w:val="•"/>
      <w:lvlJc w:val="left"/>
      <w:pPr>
        <w:ind w:left="7188" w:hanging="212"/>
      </w:pPr>
      <w:rPr>
        <w:rFonts w:hint="default"/>
        <w:lang w:val="ru-RU" w:eastAsia="en-US" w:bidi="ar-SA"/>
      </w:rPr>
    </w:lvl>
    <w:lvl w:ilvl="7" w:tplc="C2443150">
      <w:numFmt w:val="bullet"/>
      <w:lvlText w:val="•"/>
      <w:lvlJc w:val="left"/>
      <w:pPr>
        <w:ind w:left="8203" w:hanging="212"/>
      </w:pPr>
      <w:rPr>
        <w:rFonts w:hint="default"/>
        <w:lang w:val="ru-RU" w:eastAsia="en-US" w:bidi="ar-SA"/>
      </w:rPr>
    </w:lvl>
    <w:lvl w:ilvl="8" w:tplc="22DCA100">
      <w:numFmt w:val="bullet"/>
      <w:lvlText w:val="•"/>
      <w:lvlJc w:val="left"/>
      <w:pPr>
        <w:ind w:left="9218" w:hanging="212"/>
      </w:pPr>
      <w:rPr>
        <w:rFonts w:hint="default"/>
        <w:lang w:val="ru-RU" w:eastAsia="en-US" w:bidi="ar-SA"/>
      </w:rPr>
    </w:lvl>
  </w:abstractNum>
  <w:abstractNum w:abstractNumId="34">
    <w:nsid w:val="2F7C73C8"/>
    <w:multiLevelType w:val="hybridMultilevel"/>
    <w:tmpl w:val="2CEA7A58"/>
    <w:lvl w:ilvl="0" w:tplc="E1F88752">
      <w:start w:val="12"/>
      <w:numFmt w:val="decimal"/>
      <w:lvlText w:val="%1."/>
      <w:lvlJc w:val="left"/>
      <w:pPr>
        <w:ind w:left="1100" w:hanging="4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B24CD0C">
      <w:start w:val="1"/>
      <w:numFmt w:val="decimal"/>
      <w:lvlText w:val="%2."/>
      <w:lvlJc w:val="left"/>
      <w:pPr>
        <w:ind w:left="1951" w:hanging="22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D700CD56">
      <w:numFmt w:val="bullet"/>
      <w:lvlText w:val=""/>
      <w:lvlJc w:val="left"/>
      <w:pPr>
        <w:ind w:left="254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216413C">
      <w:numFmt w:val="bullet"/>
      <w:lvlText w:val="•"/>
      <w:lvlJc w:val="left"/>
      <w:pPr>
        <w:ind w:left="3628" w:hanging="361"/>
      </w:pPr>
      <w:rPr>
        <w:rFonts w:hint="default"/>
        <w:lang w:val="ru-RU" w:eastAsia="en-US" w:bidi="ar-SA"/>
      </w:rPr>
    </w:lvl>
    <w:lvl w:ilvl="4" w:tplc="FD88FFD8">
      <w:numFmt w:val="bullet"/>
      <w:lvlText w:val="•"/>
      <w:lvlJc w:val="left"/>
      <w:pPr>
        <w:ind w:left="4717" w:hanging="361"/>
      </w:pPr>
      <w:rPr>
        <w:rFonts w:hint="default"/>
        <w:lang w:val="ru-RU" w:eastAsia="en-US" w:bidi="ar-SA"/>
      </w:rPr>
    </w:lvl>
    <w:lvl w:ilvl="5" w:tplc="C854F99E">
      <w:numFmt w:val="bullet"/>
      <w:lvlText w:val="•"/>
      <w:lvlJc w:val="left"/>
      <w:pPr>
        <w:ind w:left="5805" w:hanging="361"/>
      </w:pPr>
      <w:rPr>
        <w:rFonts w:hint="default"/>
        <w:lang w:val="ru-RU" w:eastAsia="en-US" w:bidi="ar-SA"/>
      </w:rPr>
    </w:lvl>
    <w:lvl w:ilvl="6" w:tplc="B106CB40">
      <w:numFmt w:val="bullet"/>
      <w:lvlText w:val="•"/>
      <w:lvlJc w:val="left"/>
      <w:pPr>
        <w:ind w:left="6894" w:hanging="361"/>
      </w:pPr>
      <w:rPr>
        <w:rFonts w:hint="default"/>
        <w:lang w:val="ru-RU" w:eastAsia="en-US" w:bidi="ar-SA"/>
      </w:rPr>
    </w:lvl>
    <w:lvl w:ilvl="7" w:tplc="15060E60">
      <w:numFmt w:val="bullet"/>
      <w:lvlText w:val="•"/>
      <w:lvlJc w:val="left"/>
      <w:pPr>
        <w:ind w:left="7982" w:hanging="361"/>
      </w:pPr>
      <w:rPr>
        <w:rFonts w:hint="default"/>
        <w:lang w:val="ru-RU" w:eastAsia="en-US" w:bidi="ar-SA"/>
      </w:rPr>
    </w:lvl>
    <w:lvl w:ilvl="8" w:tplc="C9F09F98">
      <w:numFmt w:val="bullet"/>
      <w:lvlText w:val="•"/>
      <w:lvlJc w:val="left"/>
      <w:pPr>
        <w:ind w:left="9071" w:hanging="361"/>
      </w:pPr>
      <w:rPr>
        <w:rFonts w:hint="default"/>
        <w:lang w:val="ru-RU" w:eastAsia="en-US" w:bidi="ar-SA"/>
      </w:rPr>
    </w:lvl>
  </w:abstractNum>
  <w:abstractNum w:abstractNumId="35">
    <w:nsid w:val="31067D24"/>
    <w:multiLevelType w:val="hybridMultilevel"/>
    <w:tmpl w:val="30FEDAB8"/>
    <w:lvl w:ilvl="0" w:tplc="DA4C24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2761EAA"/>
    <w:multiLevelType w:val="hybridMultilevel"/>
    <w:tmpl w:val="26A4A680"/>
    <w:lvl w:ilvl="0" w:tplc="2844288E">
      <w:start w:val="7"/>
      <w:numFmt w:val="decimal"/>
      <w:lvlText w:val="%1"/>
      <w:lvlJc w:val="left"/>
      <w:pPr>
        <w:ind w:left="107" w:hanging="20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D2C21D6">
      <w:numFmt w:val="bullet"/>
      <w:lvlText w:val="•"/>
      <w:lvlJc w:val="left"/>
      <w:pPr>
        <w:ind w:left="647" w:hanging="208"/>
      </w:pPr>
      <w:rPr>
        <w:rFonts w:hint="default"/>
        <w:lang w:val="ru-RU" w:eastAsia="en-US" w:bidi="ar-SA"/>
      </w:rPr>
    </w:lvl>
    <w:lvl w:ilvl="2" w:tplc="92204392">
      <w:numFmt w:val="bullet"/>
      <w:lvlText w:val="•"/>
      <w:lvlJc w:val="left"/>
      <w:pPr>
        <w:ind w:left="1194" w:hanging="208"/>
      </w:pPr>
      <w:rPr>
        <w:rFonts w:hint="default"/>
        <w:lang w:val="ru-RU" w:eastAsia="en-US" w:bidi="ar-SA"/>
      </w:rPr>
    </w:lvl>
    <w:lvl w:ilvl="3" w:tplc="B5F02E34">
      <w:numFmt w:val="bullet"/>
      <w:lvlText w:val="•"/>
      <w:lvlJc w:val="left"/>
      <w:pPr>
        <w:ind w:left="1741" w:hanging="208"/>
      </w:pPr>
      <w:rPr>
        <w:rFonts w:hint="default"/>
        <w:lang w:val="ru-RU" w:eastAsia="en-US" w:bidi="ar-SA"/>
      </w:rPr>
    </w:lvl>
    <w:lvl w:ilvl="4" w:tplc="0F741ED2">
      <w:numFmt w:val="bullet"/>
      <w:lvlText w:val="•"/>
      <w:lvlJc w:val="left"/>
      <w:pPr>
        <w:ind w:left="2288" w:hanging="208"/>
      </w:pPr>
      <w:rPr>
        <w:rFonts w:hint="default"/>
        <w:lang w:val="ru-RU" w:eastAsia="en-US" w:bidi="ar-SA"/>
      </w:rPr>
    </w:lvl>
    <w:lvl w:ilvl="5" w:tplc="AF6C648A">
      <w:numFmt w:val="bullet"/>
      <w:lvlText w:val="•"/>
      <w:lvlJc w:val="left"/>
      <w:pPr>
        <w:ind w:left="2835" w:hanging="208"/>
      </w:pPr>
      <w:rPr>
        <w:rFonts w:hint="default"/>
        <w:lang w:val="ru-RU" w:eastAsia="en-US" w:bidi="ar-SA"/>
      </w:rPr>
    </w:lvl>
    <w:lvl w:ilvl="6" w:tplc="6706D5EC">
      <w:numFmt w:val="bullet"/>
      <w:lvlText w:val="•"/>
      <w:lvlJc w:val="left"/>
      <w:pPr>
        <w:ind w:left="3382" w:hanging="208"/>
      </w:pPr>
      <w:rPr>
        <w:rFonts w:hint="default"/>
        <w:lang w:val="ru-RU" w:eastAsia="en-US" w:bidi="ar-SA"/>
      </w:rPr>
    </w:lvl>
    <w:lvl w:ilvl="7" w:tplc="403C8ABE">
      <w:numFmt w:val="bullet"/>
      <w:lvlText w:val="•"/>
      <w:lvlJc w:val="left"/>
      <w:pPr>
        <w:ind w:left="3929" w:hanging="208"/>
      </w:pPr>
      <w:rPr>
        <w:rFonts w:hint="default"/>
        <w:lang w:val="ru-RU" w:eastAsia="en-US" w:bidi="ar-SA"/>
      </w:rPr>
    </w:lvl>
    <w:lvl w:ilvl="8" w:tplc="3C0020A8">
      <w:numFmt w:val="bullet"/>
      <w:lvlText w:val="•"/>
      <w:lvlJc w:val="left"/>
      <w:pPr>
        <w:ind w:left="4476" w:hanging="208"/>
      </w:pPr>
      <w:rPr>
        <w:rFonts w:hint="default"/>
        <w:lang w:val="ru-RU" w:eastAsia="en-US" w:bidi="ar-SA"/>
      </w:rPr>
    </w:lvl>
  </w:abstractNum>
  <w:abstractNum w:abstractNumId="37">
    <w:nsid w:val="391804FD"/>
    <w:multiLevelType w:val="hybridMultilevel"/>
    <w:tmpl w:val="1B865062"/>
    <w:lvl w:ilvl="0" w:tplc="527CDBAC">
      <w:start w:val="1"/>
      <w:numFmt w:val="decimal"/>
      <w:lvlText w:val="%1."/>
      <w:lvlJc w:val="left"/>
      <w:pPr>
        <w:ind w:left="1976" w:hanging="5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CAC8AC">
      <w:numFmt w:val="bullet"/>
      <w:lvlText w:val="•"/>
      <w:lvlJc w:val="left"/>
      <w:pPr>
        <w:ind w:left="2906" w:hanging="517"/>
      </w:pPr>
      <w:rPr>
        <w:rFonts w:hint="default"/>
        <w:lang w:val="ru-RU" w:eastAsia="en-US" w:bidi="ar-SA"/>
      </w:rPr>
    </w:lvl>
    <w:lvl w:ilvl="2" w:tplc="01D45F2C">
      <w:numFmt w:val="bullet"/>
      <w:lvlText w:val="•"/>
      <w:lvlJc w:val="left"/>
      <w:pPr>
        <w:ind w:left="3833" w:hanging="517"/>
      </w:pPr>
      <w:rPr>
        <w:rFonts w:hint="default"/>
        <w:lang w:val="ru-RU" w:eastAsia="en-US" w:bidi="ar-SA"/>
      </w:rPr>
    </w:lvl>
    <w:lvl w:ilvl="3" w:tplc="A38EE926">
      <w:numFmt w:val="bullet"/>
      <w:lvlText w:val="•"/>
      <w:lvlJc w:val="left"/>
      <w:pPr>
        <w:ind w:left="4760" w:hanging="517"/>
      </w:pPr>
      <w:rPr>
        <w:rFonts w:hint="default"/>
        <w:lang w:val="ru-RU" w:eastAsia="en-US" w:bidi="ar-SA"/>
      </w:rPr>
    </w:lvl>
    <w:lvl w:ilvl="4" w:tplc="D950736A">
      <w:numFmt w:val="bullet"/>
      <w:lvlText w:val="•"/>
      <w:lvlJc w:val="left"/>
      <w:pPr>
        <w:ind w:left="5687" w:hanging="517"/>
      </w:pPr>
      <w:rPr>
        <w:rFonts w:hint="default"/>
        <w:lang w:val="ru-RU" w:eastAsia="en-US" w:bidi="ar-SA"/>
      </w:rPr>
    </w:lvl>
    <w:lvl w:ilvl="5" w:tplc="467C52DC">
      <w:numFmt w:val="bullet"/>
      <w:lvlText w:val="•"/>
      <w:lvlJc w:val="left"/>
      <w:pPr>
        <w:ind w:left="6614" w:hanging="517"/>
      </w:pPr>
      <w:rPr>
        <w:rFonts w:hint="default"/>
        <w:lang w:val="ru-RU" w:eastAsia="en-US" w:bidi="ar-SA"/>
      </w:rPr>
    </w:lvl>
    <w:lvl w:ilvl="6" w:tplc="4E90703C">
      <w:numFmt w:val="bullet"/>
      <w:lvlText w:val="•"/>
      <w:lvlJc w:val="left"/>
      <w:pPr>
        <w:ind w:left="7540" w:hanging="517"/>
      </w:pPr>
      <w:rPr>
        <w:rFonts w:hint="default"/>
        <w:lang w:val="ru-RU" w:eastAsia="en-US" w:bidi="ar-SA"/>
      </w:rPr>
    </w:lvl>
    <w:lvl w:ilvl="7" w:tplc="1AEACCC0">
      <w:numFmt w:val="bullet"/>
      <w:lvlText w:val="•"/>
      <w:lvlJc w:val="left"/>
      <w:pPr>
        <w:ind w:left="8467" w:hanging="517"/>
      </w:pPr>
      <w:rPr>
        <w:rFonts w:hint="default"/>
        <w:lang w:val="ru-RU" w:eastAsia="en-US" w:bidi="ar-SA"/>
      </w:rPr>
    </w:lvl>
    <w:lvl w:ilvl="8" w:tplc="74D44504">
      <w:numFmt w:val="bullet"/>
      <w:lvlText w:val="•"/>
      <w:lvlJc w:val="left"/>
      <w:pPr>
        <w:ind w:left="9394" w:hanging="517"/>
      </w:pPr>
      <w:rPr>
        <w:rFonts w:hint="default"/>
        <w:lang w:val="ru-RU" w:eastAsia="en-US" w:bidi="ar-SA"/>
      </w:rPr>
    </w:lvl>
  </w:abstractNum>
  <w:abstractNum w:abstractNumId="38">
    <w:nsid w:val="395B1684"/>
    <w:multiLevelType w:val="hybridMultilevel"/>
    <w:tmpl w:val="E2183332"/>
    <w:lvl w:ilvl="0" w:tplc="DB4C75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95E7E66"/>
    <w:multiLevelType w:val="hybridMultilevel"/>
    <w:tmpl w:val="F76CACEE"/>
    <w:lvl w:ilvl="0" w:tplc="DA4C24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0">
    <w:nsid w:val="39647961"/>
    <w:multiLevelType w:val="hybridMultilevel"/>
    <w:tmpl w:val="A1747740"/>
    <w:lvl w:ilvl="0" w:tplc="483EE716">
      <w:start w:val="5"/>
      <w:numFmt w:val="decimal"/>
      <w:lvlText w:val="%1."/>
      <w:lvlJc w:val="left"/>
      <w:pPr>
        <w:ind w:left="1100" w:hanging="212"/>
        <w:jc w:val="left"/>
      </w:pPr>
      <w:rPr>
        <w:rFonts w:hint="default"/>
        <w:w w:val="100"/>
        <w:lang w:val="ru-RU" w:eastAsia="en-US" w:bidi="ar-SA"/>
      </w:rPr>
    </w:lvl>
    <w:lvl w:ilvl="1" w:tplc="FE50C6E8">
      <w:numFmt w:val="bullet"/>
      <w:lvlText w:val="•"/>
      <w:lvlJc w:val="left"/>
      <w:pPr>
        <w:ind w:left="2114" w:hanging="212"/>
      </w:pPr>
      <w:rPr>
        <w:rFonts w:hint="default"/>
        <w:lang w:val="ru-RU" w:eastAsia="en-US" w:bidi="ar-SA"/>
      </w:rPr>
    </w:lvl>
    <w:lvl w:ilvl="2" w:tplc="69ECF7B6">
      <w:numFmt w:val="bullet"/>
      <w:lvlText w:val="•"/>
      <w:lvlJc w:val="left"/>
      <w:pPr>
        <w:ind w:left="3129" w:hanging="212"/>
      </w:pPr>
      <w:rPr>
        <w:rFonts w:hint="default"/>
        <w:lang w:val="ru-RU" w:eastAsia="en-US" w:bidi="ar-SA"/>
      </w:rPr>
    </w:lvl>
    <w:lvl w:ilvl="3" w:tplc="A7FE35B2">
      <w:numFmt w:val="bullet"/>
      <w:lvlText w:val="•"/>
      <w:lvlJc w:val="left"/>
      <w:pPr>
        <w:ind w:left="4144" w:hanging="212"/>
      </w:pPr>
      <w:rPr>
        <w:rFonts w:hint="default"/>
        <w:lang w:val="ru-RU" w:eastAsia="en-US" w:bidi="ar-SA"/>
      </w:rPr>
    </w:lvl>
    <w:lvl w:ilvl="4" w:tplc="76E831A4">
      <w:numFmt w:val="bullet"/>
      <w:lvlText w:val="•"/>
      <w:lvlJc w:val="left"/>
      <w:pPr>
        <w:ind w:left="5159" w:hanging="212"/>
      </w:pPr>
      <w:rPr>
        <w:rFonts w:hint="default"/>
        <w:lang w:val="ru-RU" w:eastAsia="en-US" w:bidi="ar-SA"/>
      </w:rPr>
    </w:lvl>
    <w:lvl w:ilvl="5" w:tplc="B8425A7C">
      <w:numFmt w:val="bullet"/>
      <w:lvlText w:val="•"/>
      <w:lvlJc w:val="left"/>
      <w:pPr>
        <w:ind w:left="6174" w:hanging="212"/>
      </w:pPr>
      <w:rPr>
        <w:rFonts w:hint="default"/>
        <w:lang w:val="ru-RU" w:eastAsia="en-US" w:bidi="ar-SA"/>
      </w:rPr>
    </w:lvl>
    <w:lvl w:ilvl="6" w:tplc="A8346480">
      <w:numFmt w:val="bullet"/>
      <w:lvlText w:val="•"/>
      <w:lvlJc w:val="left"/>
      <w:pPr>
        <w:ind w:left="7188" w:hanging="212"/>
      </w:pPr>
      <w:rPr>
        <w:rFonts w:hint="default"/>
        <w:lang w:val="ru-RU" w:eastAsia="en-US" w:bidi="ar-SA"/>
      </w:rPr>
    </w:lvl>
    <w:lvl w:ilvl="7" w:tplc="02F275C8">
      <w:numFmt w:val="bullet"/>
      <w:lvlText w:val="•"/>
      <w:lvlJc w:val="left"/>
      <w:pPr>
        <w:ind w:left="8203" w:hanging="212"/>
      </w:pPr>
      <w:rPr>
        <w:rFonts w:hint="default"/>
        <w:lang w:val="ru-RU" w:eastAsia="en-US" w:bidi="ar-SA"/>
      </w:rPr>
    </w:lvl>
    <w:lvl w:ilvl="8" w:tplc="E474CC0A">
      <w:numFmt w:val="bullet"/>
      <w:lvlText w:val="•"/>
      <w:lvlJc w:val="left"/>
      <w:pPr>
        <w:ind w:left="9218" w:hanging="212"/>
      </w:pPr>
      <w:rPr>
        <w:rFonts w:hint="default"/>
        <w:lang w:val="ru-RU" w:eastAsia="en-US" w:bidi="ar-SA"/>
      </w:rPr>
    </w:lvl>
  </w:abstractNum>
  <w:abstractNum w:abstractNumId="41">
    <w:nsid w:val="3A0E6639"/>
    <w:multiLevelType w:val="hybridMultilevel"/>
    <w:tmpl w:val="EAA4324A"/>
    <w:lvl w:ilvl="0" w:tplc="B636A2D2">
      <w:start w:val="1"/>
      <w:numFmt w:val="decimal"/>
      <w:lvlText w:val="%1."/>
      <w:lvlJc w:val="left"/>
      <w:pPr>
        <w:ind w:left="1100" w:hanging="3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0163430">
      <w:numFmt w:val="bullet"/>
      <w:lvlText w:val="•"/>
      <w:lvlJc w:val="left"/>
      <w:pPr>
        <w:ind w:left="2114" w:hanging="353"/>
      </w:pPr>
      <w:rPr>
        <w:rFonts w:hint="default"/>
        <w:lang w:val="ru-RU" w:eastAsia="en-US" w:bidi="ar-SA"/>
      </w:rPr>
    </w:lvl>
    <w:lvl w:ilvl="2" w:tplc="6F7E9E56">
      <w:numFmt w:val="bullet"/>
      <w:lvlText w:val="•"/>
      <w:lvlJc w:val="left"/>
      <w:pPr>
        <w:ind w:left="3129" w:hanging="353"/>
      </w:pPr>
      <w:rPr>
        <w:rFonts w:hint="default"/>
        <w:lang w:val="ru-RU" w:eastAsia="en-US" w:bidi="ar-SA"/>
      </w:rPr>
    </w:lvl>
    <w:lvl w:ilvl="3" w:tplc="C6483BCE">
      <w:numFmt w:val="bullet"/>
      <w:lvlText w:val="•"/>
      <w:lvlJc w:val="left"/>
      <w:pPr>
        <w:ind w:left="4144" w:hanging="353"/>
      </w:pPr>
      <w:rPr>
        <w:rFonts w:hint="default"/>
        <w:lang w:val="ru-RU" w:eastAsia="en-US" w:bidi="ar-SA"/>
      </w:rPr>
    </w:lvl>
    <w:lvl w:ilvl="4" w:tplc="D6DA0A2C">
      <w:numFmt w:val="bullet"/>
      <w:lvlText w:val="•"/>
      <w:lvlJc w:val="left"/>
      <w:pPr>
        <w:ind w:left="5159" w:hanging="353"/>
      </w:pPr>
      <w:rPr>
        <w:rFonts w:hint="default"/>
        <w:lang w:val="ru-RU" w:eastAsia="en-US" w:bidi="ar-SA"/>
      </w:rPr>
    </w:lvl>
    <w:lvl w:ilvl="5" w:tplc="80FCD8F2">
      <w:numFmt w:val="bullet"/>
      <w:lvlText w:val="•"/>
      <w:lvlJc w:val="left"/>
      <w:pPr>
        <w:ind w:left="6174" w:hanging="353"/>
      </w:pPr>
      <w:rPr>
        <w:rFonts w:hint="default"/>
        <w:lang w:val="ru-RU" w:eastAsia="en-US" w:bidi="ar-SA"/>
      </w:rPr>
    </w:lvl>
    <w:lvl w:ilvl="6" w:tplc="6FEAF74C">
      <w:numFmt w:val="bullet"/>
      <w:lvlText w:val="•"/>
      <w:lvlJc w:val="left"/>
      <w:pPr>
        <w:ind w:left="7188" w:hanging="353"/>
      </w:pPr>
      <w:rPr>
        <w:rFonts w:hint="default"/>
        <w:lang w:val="ru-RU" w:eastAsia="en-US" w:bidi="ar-SA"/>
      </w:rPr>
    </w:lvl>
    <w:lvl w:ilvl="7" w:tplc="BC72FF9E">
      <w:numFmt w:val="bullet"/>
      <w:lvlText w:val="•"/>
      <w:lvlJc w:val="left"/>
      <w:pPr>
        <w:ind w:left="8203" w:hanging="353"/>
      </w:pPr>
      <w:rPr>
        <w:rFonts w:hint="default"/>
        <w:lang w:val="ru-RU" w:eastAsia="en-US" w:bidi="ar-SA"/>
      </w:rPr>
    </w:lvl>
    <w:lvl w:ilvl="8" w:tplc="16BCABA0">
      <w:numFmt w:val="bullet"/>
      <w:lvlText w:val="•"/>
      <w:lvlJc w:val="left"/>
      <w:pPr>
        <w:ind w:left="9218" w:hanging="353"/>
      </w:pPr>
      <w:rPr>
        <w:rFonts w:hint="default"/>
        <w:lang w:val="ru-RU" w:eastAsia="en-US" w:bidi="ar-SA"/>
      </w:rPr>
    </w:lvl>
  </w:abstractNum>
  <w:abstractNum w:abstractNumId="42">
    <w:nsid w:val="3AFD3B1E"/>
    <w:multiLevelType w:val="hybridMultilevel"/>
    <w:tmpl w:val="389AFC86"/>
    <w:lvl w:ilvl="0" w:tplc="D4FC70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F4A3513"/>
    <w:multiLevelType w:val="multilevel"/>
    <w:tmpl w:val="0D245CAA"/>
    <w:lvl w:ilvl="0">
      <w:start w:val="3"/>
      <w:numFmt w:val="decimal"/>
      <w:lvlText w:val="%1"/>
      <w:lvlJc w:val="left"/>
      <w:pPr>
        <w:ind w:left="1656" w:hanging="6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56" w:hanging="60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56" w:hanging="6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2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3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0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8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413"/>
      </w:pPr>
      <w:rPr>
        <w:rFonts w:hint="default"/>
        <w:lang w:val="ru-RU" w:eastAsia="en-US" w:bidi="ar-SA"/>
      </w:rPr>
    </w:lvl>
  </w:abstractNum>
  <w:abstractNum w:abstractNumId="44">
    <w:nsid w:val="3FE4405B"/>
    <w:multiLevelType w:val="hybridMultilevel"/>
    <w:tmpl w:val="27926144"/>
    <w:lvl w:ilvl="0" w:tplc="EFB8FEE2">
      <w:start w:val="1"/>
      <w:numFmt w:val="decimal"/>
      <w:lvlText w:val="%1."/>
      <w:lvlJc w:val="left"/>
      <w:pPr>
        <w:ind w:left="1100" w:hanging="35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4CCF9C">
      <w:numFmt w:val="bullet"/>
      <w:lvlText w:val="•"/>
      <w:lvlJc w:val="left"/>
      <w:pPr>
        <w:ind w:left="2114" w:hanging="352"/>
      </w:pPr>
      <w:rPr>
        <w:rFonts w:hint="default"/>
        <w:lang w:val="ru-RU" w:eastAsia="en-US" w:bidi="ar-SA"/>
      </w:rPr>
    </w:lvl>
    <w:lvl w:ilvl="2" w:tplc="31388476">
      <w:numFmt w:val="bullet"/>
      <w:lvlText w:val="•"/>
      <w:lvlJc w:val="left"/>
      <w:pPr>
        <w:ind w:left="3129" w:hanging="352"/>
      </w:pPr>
      <w:rPr>
        <w:rFonts w:hint="default"/>
        <w:lang w:val="ru-RU" w:eastAsia="en-US" w:bidi="ar-SA"/>
      </w:rPr>
    </w:lvl>
    <w:lvl w:ilvl="3" w:tplc="33940F88">
      <w:numFmt w:val="bullet"/>
      <w:lvlText w:val="•"/>
      <w:lvlJc w:val="left"/>
      <w:pPr>
        <w:ind w:left="4144" w:hanging="352"/>
      </w:pPr>
      <w:rPr>
        <w:rFonts w:hint="default"/>
        <w:lang w:val="ru-RU" w:eastAsia="en-US" w:bidi="ar-SA"/>
      </w:rPr>
    </w:lvl>
    <w:lvl w:ilvl="4" w:tplc="36302E86">
      <w:numFmt w:val="bullet"/>
      <w:lvlText w:val="•"/>
      <w:lvlJc w:val="left"/>
      <w:pPr>
        <w:ind w:left="5159" w:hanging="352"/>
      </w:pPr>
      <w:rPr>
        <w:rFonts w:hint="default"/>
        <w:lang w:val="ru-RU" w:eastAsia="en-US" w:bidi="ar-SA"/>
      </w:rPr>
    </w:lvl>
    <w:lvl w:ilvl="5" w:tplc="15F6CCA0">
      <w:numFmt w:val="bullet"/>
      <w:lvlText w:val="•"/>
      <w:lvlJc w:val="left"/>
      <w:pPr>
        <w:ind w:left="6174" w:hanging="352"/>
      </w:pPr>
      <w:rPr>
        <w:rFonts w:hint="default"/>
        <w:lang w:val="ru-RU" w:eastAsia="en-US" w:bidi="ar-SA"/>
      </w:rPr>
    </w:lvl>
    <w:lvl w:ilvl="6" w:tplc="ADBC92FE">
      <w:numFmt w:val="bullet"/>
      <w:lvlText w:val="•"/>
      <w:lvlJc w:val="left"/>
      <w:pPr>
        <w:ind w:left="7188" w:hanging="352"/>
      </w:pPr>
      <w:rPr>
        <w:rFonts w:hint="default"/>
        <w:lang w:val="ru-RU" w:eastAsia="en-US" w:bidi="ar-SA"/>
      </w:rPr>
    </w:lvl>
    <w:lvl w:ilvl="7" w:tplc="7FECFE76">
      <w:numFmt w:val="bullet"/>
      <w:lvlText w:val="•"/>
      <w:lvlJc w:val="left"/>
      <w:pPr>
        <w:ind w:left="8203" w:hanging="352"/>
      </w:pPr>
      <w:rPr>
        <w:rFonts w:hint="default"/>
        <w:lang w:val="ru-RU" w:eastAsia="en-US" w:bidi="ar-SA"/>
      </w:rPr>
    </w:lvl>
    <w:lvl w:ilvl="8" w:tplc="9BAA5748">
      <w:numFmt w:val="bullet"/>
      <w:lvlText w:val="•"/>
      <w:lvlJc w:val="left"/>
      <w:pPr>
        <w:ind w:left="9218" w:hanging="352"/>
      </w:pPr>
      <w:rPr>
        <w:rFonts w:hint="default"/>
        <w:lang w:val="ru-RU" w:eastAsia="en-US" w:bidi="ar-SA"/>
      </w:rPr>
    </w:lvl>
  </w:abstractNum>
  <w:abstractNum w:abstractNumId="45">
    <w:nsid w:val="41E93CB0"/>
    <w:multiLevelType w:val="hybridMultilevel"/>
    <w:tmpl w:val="BE28AE2C"/>
    <w:lvl w:ilvl="0" w:tplc="DA4C24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296279A"/>
    <w:multiLevelType w:val="hybridMultilevel"/>
    <w:tmpl w:val="12FCA5D8"/>
    <w:lvl w:ilvl="0" w:tplc="CFB619BC">
      <w:start w:val="1"/>
      <w:numFmt w:val="decimal"/>
      <w:lvlText w:val="%1"/>
      <w:lvlJc w:val="left"/>
      <w:pPr>
        <w:ind w:left="131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28E6F90">
      <w:numFmt w:val="bullet"/>
      <w:lvlText w:val="•"/>
      <w:lvlJc w:val="left"/>
      <w:pPr>
        <w:ind w:left="2312" w:hanging="212"/>
      </w:pPr>
      <w:rPr>
        <w:rFonts w:hint="default"/>
        <w:lang w:val="ru-RU" w:eastAsia="en-US" w:bidi="ar-SA"/>
      </w:rPr>
    </w:lvl>
    <w:lvl w:ilvl="2" w:tplc="57ACD2AE">
      <w:numFmt w:val="bullet"/>
      <w:lvlText w:val="•"/>
      <w:lvlJc w:val="left"/>
      <w:pPr>
        <w:ind w:left="3305" w:hanging="212"/>
      </w:pPr>
      <w:rPr>
        <w:rFonts w:hint="default"/>
        <w:lang w:val="ru-RU" w:eastAsia="en-US" w:bidi="ar-SA"/>
      </w:rPr>
    </w:lvl>
    <w:lvl w:ilvl="3" w:tplc="F5FEAE20">
      <w:numFmt w:val="bullet"/>
      <w:lvlText w:val="•"/>
      <w:lvlJc w:val="left"/>
      <w:pPr>
        <w:ind w:left="4298" w:hanging="212"/>
      </w:pPr>
      <w:rPr>
        <w:rFonts w:hint="default"/>
        <w:lang w:val="ru-RU" w:eastAsia="en-US" w:bidi="ar-SA"/>
      </w:rPr>
    </w:lvl>
    <w:lvl w:ilvl="4" w:tplc="719CFBAC">
      <w:numFmt w:val="bullet"/>
      <w:lvlText w:val="•"/>
      <w:lvlJc w:val="left"/>
      <w:pPr>
        <w:ind w:left="5291" w:hanging="212"/>
      </w:pPr>
      <w:rPr>
        <w:rFonts w:hint="default"/>
        <w:lang w:val="ru-RU" w:eastAsia="en-US" w:bidi="ar-SA"/>
      </w:rPr>
    </w:lvl>
    <w:lvl w:ilvl="5" w:tplc="B0C623FE">
      <w:numFmt w:val="bullet"/>
      <w:lvlText w:val="•"/>
      <w:lvlJc w:val="left"/>
      <w:pPr>
        <w:ind w:left="6284" w:hanging="212"/>
      </w:pPr>
      <w:rPr>
        <w:rFonts w:hint="default"/>
        <w:lang w:val="ru-RU" w:eastAsia="en-US" w:bidi="ar-SA"/>
      </w:rPr>
    </w:lvl>
    <w:lvl w:ilvl="6" w:tplc="3700894C">
      <w:numFmt w:val="bullet"/>
      <w:lvlText w:val="•"/>
      <w:lvlJc w:val="left"/>
      <w:pPr>
        <w:ind w:left="7276" w:hanging="212"/>
      </w:pPr>
      <w:rPr>
        <w:rFonts w:hint="default"/>
        <w:lang w:val="ru-RU" w:eastAsia="en-US" w:bidi="ar-SA"/>
      </w:rPr>
    </w:lvl>
    <w:lvl w:ilvl="7" w:tplc="89DAE9E4">
      <w:numFmt w:val="bullet"/>
      <w:lvlText w:val="•"/>
      <w:lvlJc w:val="left"/>
      <w:pPr>
        <w:ind w:left="8269" w:hanging="212"/>
      </w:pPr>
      <w:rPr>
        <w:rFonts w:hint="default"/>
        <w:lang w:val="ru-RU" w:eastAsia="en-US" w:bidi="ar-SA"/>
      </w:rPr>
    </w:lvl>
    <w:lvl w:ilvl="8" w:tplc="8DCC4D8A">
      <w:numFmt w:val="bullet"/>
      <w:lvlText w:val="•"/>
      <w:lvlJc w:val="left"/>
      <w:pPr>
        <w:ind w:left="9262" w:hanging="212"/>
      </w:pPr>
      <w:rPr>
        <w:rFonts w:hint="default"/>
        <w:lang w:val="ru-RU" w:eastAsia="en-US" w:bidi="ar-SA"/>
      </w:rPr>
    </w:lvl>
  </w:abstractNum>
  <w:abstractNum w:abstractNumId="47">
    <w:nsid w:val="42B1439E"/>
    <w:multiLevelType w:val="hybridMultilevel"/>
    <w:tmpl w:val="9A308972"/>
    <w:lvl w:ilvl="0" w:tplc="5F86ED04">
      <w:start w:val="1"/>
      <w:numFmt w:val="decimal"/>
      <w:lvlText w:val="%1."/>
      <w:lvlJc w:val="left"/>
      <w:pPr>
        <w:ind w:left="1100" w:hanging="3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74B374">
      <w:numFmt w:val="bullet"/>
      <w:lvlText w:val="-"/>
      <w:lvlJc w:val="left"/>
      <w:pPr>
        <w:ind w:left="1099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4A8A350">
      <w:numFmt w:val="bullet"/>
      <w:lvlText w:val="•"/>
      <w:lvlJc w:val="left"/>
      <w:pPr>
        <w:ind w:left="3129" w:hanging="401"/>
      </w:pPr>
      <w:rPr>
        <w:rFonts w:hint="default"/>
        <w:lang w:val="ru-RU" w:eastAsia="en-US" w:bidi="ar-SA"/>
      </w:rPr>
    </w:lvl>
    <w:lvl w:ilvl="3" w:tplc="BD76F7FE">
      <w:numFmt w:val="bullet"/>
      <w:lvlText w:val="•"/>
      <w:lvlJc w:val="left"/>
      <w:pPr>
        <w:ind w:left="4144" w:hanging="401"/>
      </w:pPr>
      <w:rPr>
        <w:rFonts w:hint="default"/>
        <w:lang w:val="ru-RU" w:eastAsia="en-US" w:bidi="ar-SA"/>
      </w:rPr>
    </w:lvl>
    <w:lvl w:ilvl="4" w:tplc="81285536">
      <w:numFmt w:val="bullet"/>
      <w:lvlText w:val="•"/>
      <w:lvlJc w:val="left"/>
      <w:pPr>
        <w:ind w:left="5159" w:hanging="401"/>
      </w:pPr>
      <w:rPr>
        <w:rFonts w:hint="default"/>
        <w:lang w:val="ru-RU" w:eastAsia="en-US" w:bidi="ar-SA"/>
      </w:rPr>
    </w:lvl>
    <w:lvl w:ilvl="5" w:tplc="5246D9DA">
      <w:numFmt w:val="bullet"/>
      <w:lvlText w:val="•"/>
      <w:lvlJc w:val="left"/>
      <w:pPr>
        <w:ind w:left="6174" w:hanging="401"/>
      </w:pPr>
      <w:rPr>
        <w:rFonts w:hint="default"/>
        <w:lang w:val="ru-RU" w:eastAsia="en-US" w:bidi="ar-SA"/>
      </w:rPr>
    </w:lvl>
    <w:lvl w:ilvl="6" w:tplc="222EC924">
      <w:numFmt w:val="bullet"/>
      <w:lvlText w:val="•"/>
      <w:lvlJc w:val="left"/>
      <w:pPr>
        <w:ind w:left="7188" w:hanging="401"/>
      </w:pPr>
      <w:rPr>
        <w:rFonts w:hint="default"/>
        <w:lang w:val="ru-RU" w:eastAsia="en-US" w:bidi="ar-SA"/>
      </w:rPr>
    </w:lvl>
    <w:lvl w:ilvl="7" w:tplc="F26A9206">
      <w:numFmt w:val="bullet"/>
      <w:lvlText w:val="•"/>
      <w:lvlJc w:val="left"/>
      <w:pPr>
        <w:ind w:left="8203" w:hanging="401"/>
      </w:pPr>
      <w:rPr>
        <w:rFonts w:hint="default"/>
        <w:lang w:val="ru-RU" w:eastAsia="en-US" w:bidi="ar-SA"/>
      </w:rPr>
    </w:lvl>
    <w:lvl w:ilvl="8" w:tplc="5AD4D9FE">
      <w:numFmt w:val="bullet"/>
      <w:lvlText w:val="•"/>
      <w:lvlJc w:val="left"/>
      <w:pPr>
        <w:ind w:left="9218" w:hanging="401"/>
      </w:pPr>
      <w:rPr>
        <w:rFonts w:hint="default"/>
        <w:lang w:val="ru-RU" w:eastAsia="en-US" w:bidi="ar-SA"/>
      </w:rPr>
    </w:lvl>
  </w:abstractNum>
  <w:abstractNum w:abstractNumId="48">
    <w:nsid w:val="42D369AD"/>
    <w:multiLevelType w:val="hybridMultilevel"/>
    <w:tmpl w:val="473C47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43414CD4"/>
    <w:multiLevelType w:val="hybridMultilevel"/>
    <w:tmpl w:val="3430839A"/>
    <w:lvl w:ilvl="0" w:tplc="2DD0EC08">
      <w:numFmt w:val="bullet"/>
      <w:lvlText w:val="-"/>
      <w:lvlJc w:val="left"/>
      <w:pPr>
        <w:ind w:left="1100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843758">
      <w:numFmt w:val="bullet"/>
      <w:lvlText w:val="•"/>
      <w:lvlJc w:val="left"/>
      <w:pPr>
        <w:ind w:left="2114" w:hanging="156"/>
      </w:pPr>
      <w:rPr>
        <w:rFonts w:hint="default"/>
        <w:lang w:val="ru-RU" w:eastAsia="en-US" w:bidi="ar-SA"/>
      </w:rPr>
    </w:lvl>
    <w:lvl w:ilvl="2" w:tplc="9FECCC52">
      <w:numFmt w:val="bullet"/>
      <w:lvlText w:val="•"/>
      <w:lvlJc w:val="left"/>
      <w:pPr>
        <w:ind w:left="3129" w:hanging="156"/>
      </w:pPr>
      <w:rPr>
        <w:rFonts w:hint="default"/>
        <w:lang w:val="ru-RU" w:eastAsia="en-US" w:bidi="ar-SA"/>
      </w:rPr>
    </w:lvl>
    <w:lvl w:ilvl="3" w:tplc="E5BCEE3A">
      <w:numFmt w:val="bullet"/>
      <w:lvlText w:val="•"/>
      <w:lvlJc w:val="left"/>
      <w:pPr>
        <w:ind w:left="4144" w:hanging="156"/>
      </w:pPr>
      <w:rPr>
        <w:rFonts w:hint="default"/>
        <w:lang w:val="ru-RU" w:eastAsia="en-US" w:bidi="ar-SA"/>
      </w:rPr>
    </w:lvl>
    <w:lvl w:ilvl="4" w:tplc="EA14AC1C">
      <w:numFmt w:val="bullet"/>
      <w:lvlText w:val="•"/>
      <w:lvlJc w:val="left"/>
      <w:pPr>
        <w:ind w:left="5159" w:hanging="156"/>
      </w:pPr>
      <w:rPr>
        <w:rFonts w:hint="default"/>
        <w:lang w:val="ru-RU" w:eastAsia="en-US" w:bidi="ar-SA"/>
      </w:rPr>
    </w:lvl>
    <w:lvl w:ilvl="5" w:tplc="2C08ADF4">
      <w:numFmt w:val="bullet"/>
      <w:lvlText w:val="•"/>
      <w:lvlJc w:val="left"/>
      <w:pPr>
        <w:ind w:left="6174" w:hanging="156"/>
      </w:pPr>
      <w:rPr>
        <w:rFonts w:hint="default"/>
        <w:lang w:val="ru-RU" w:eastAsia="en-US" w:bidi="ar-SA"/>
      </w:rPr>
    </w:lvl>
    <w:lvl w:ilvl="6" w:tplc="D5D02E50">
      <w:numFmt w:val="bullet"/>
      <w:lvlText w:val="•"/>
      <w:lvlJc w:val="left"/>
      <w:pPr>
        <w:ind w:left="7188" w:hanging="156"/>
      </w:pPr>
      <w:rPr>
        <w:rFonts w:hint="default"/>
        <w:lang w:val="ru-RU" w:eastAsia="en-US" w:bidi="ar-SA"/>
      </w:rPr>
    </w:lvl>
    <w:lvl w:ilvl="7" w:tplc="024C9B48">
      <w:numFmt w:val="bullet"/>
      <w:lvlText w:val="•"/>
      <w:lvlJc w:val="left"/>
      <w:pPr>
        <w:ind w:left="8203" w:hanging="156"/>
      </w:pPr>
      <w:rPr>
        <w:rFonts w:hint="default"/>
        <w:lang w:val="ru-RU" w:eastAsia="en-US" w:bidi="ar-SA"/>
      </w:rPr>
    </w:lvl>
    <w:lvl w:ilvl="8" w:tplc="9A1E03E2">
      <w:numFmt w:val="bullet"/>
      <w:lvlText w:val="•"/>
      <w:lvlJc w:val="left"/>
      <w:pPr>
        <w:ind w:left="9218" w:hanging="156"/>
      </w:pPr>
      <w:rPr>
        <w:rFonts w:hint="default"/>
        <w:lang w:val="ru-RU" w:eastAsia="en-US" w:bidi="ar-SA"/>
      </w:rPr>
    </w:lvl>
  </w:abstractNum>
  <w:abstractNum w:abstractNumId="50">
    <w:nsid w:val="447D39F5"/>
    <w:multiLevelType w:val="hybridMultilevel"/>
    <w:tmpl w:val="601ECFC2"/>
    <w:lvl w:ilvl="0" w:tplc="C9AED61A">
      <w:start w:val="1"/>
      <w:numFmt w:val="decimal"/>
      <w:lvlText w:val="%1."/>
      <w:lvlJc w:val="left"/>
      <w:pPr>
        <w:ind w:left="1195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CC5E0E">
      <w:numFmt w:val="bullet"/>
      <w:lvlText w:val="•"/>
      <w:lvlJc w:val="left"/>
      <w:pPr>
        <w:ind w:left="2204" w:hanging="284"/>
      </w:pPr>
      <w:rPr>
        <w:rFonts w:hint="default"/>
        <w:lang w:val="ru-RU" w:eastAsia="en-US" w:bidi="ar-SA"/>
      </w:rPr>
    </w:lvl>
    <w:lvl w:ilvl="2" w:tplc="B2F4D160">
      <w:numFmt w:val="bullet"/>
      <w:lvlText w:val="•"/>
      <w:lvlJc w:val="left"/>
      <w:pPr>
        <w:ind w:left="3209" w:hanging="284"/>
      </w:pPr>
      <w:rPr>
        <w:rFonts w:hint="default"/>
        <w:lang w:val="ru-RU" w:eastAsia="en-US" w:bidi="ar-SA"/>
      </w:rPr>
    </w:lvl>
    <w:lvl w:ilvl="3" w:tplc="C6CC2E8C">
      <w:numFmt w:val="bullet"/>
      <w:lvlText w:val="•"/>
      <w:lvlJc w:val="left"/>
      <w:pPr>
        <w:ind w:left="4214" w:hanging="284"/>
      </w:pPr>
      <w:rPr>
        <w:rFonts w:hint="default"/>
        <w:lang w:val="ru-RU" w:eastAsia="en-US" w:bidi="ar-SA"/>
      </w:rPr>
    </w:lvl>
    <w:lvl w:ilvl="4" w:tplc="F61E9A7A">
      <w:numFmt w:val="bullet"/>
      <w:lvlText w:val="•"/>
      <w:lvlJc w:val="left"/>
      <w:pPr>
        <w:ind w:left="5219" w:hanging="284"/>
      </w:pPr>
      <w:rPr>
        <w:rFonts w:hint="default"/>
        <w:lang w:val="ru-RU" w:eastAsia="en-US" w:bidi="ar-SA"/>
      </w:rPr>
    </w:lvl>
    <w:lvl w:ilvl="5" w:tplc="AAAAEA26">
      <w:numFmt w:val="bullet"/>
      <w:lvlText w:val="•"/>
      <w:lvlJc w:val="left"/>
      <w:pPr>
        <w:ind w:left="6224" w:hanging="284"/>
      </w:pPr>
      <w:rPr>
        <w:rFonts w:hint="default"/>
        <w:lang w:val="ru-RU" w:eastAsia="en-US" w:bidi="ar-SA"/>
      </w:rPr>
    </w:lvl>
    <w:lvl w:ilvl="6" w:tplc="78BA03FC">
      <w:numFmt w:val="bullet"/>
      <w:lvlText w:val="•"/>
      <w:lvlJc w:val="left"/>
      <w:pPr>
        <w:ind w:left="7228" w:hanging="284"/>
      </w:pPr>
      <w:rPr>
        <w:rFonts w:hint="default"/>
        <w:lang w:val="ru-RU" w:eastAsia="en-US" w:bidi="ar-SA"/>
      </w:rPr>
    </w:lvl>
    <w:lvl w:ilvl="7" w:tplc="4A449716">
      <w:numFmt w:val="bullet"/>
      <w:lvlText w:val="•"/>
      <w:lvlJc w:val="left"/>
      <w:pPr>
        <w:ind w:left="8233" w:hanging="284"/>
      </w:pPr>
      <w:rPr>
        <w:rFonts w:hint="default"/>
        <w:lang w:val="ru-RU" w:eastAsia="en-US" w:bidi="ar-SA"/>
      </w:rPr>
    </w:lvl>
    <w:lvl w:ilvl="8" w:tplc="97809906">
      <w:numFmt w:val="bullet"/>
      <w:lvlText w:val="•"/>
      <w:lvlJc w:val="left"/>
      <w:pPr>
        <w:ind w:left="9238" w:hanging="284"/>
      </w:pPr>
      <w:rPr>
        <w:rFonts w:hint="default"/>
        <w:lang w:val="ru-RU" w:eastAsia="en-US" w:bidi="ar-SA"/>
      </w:rPr>
    </w:lvl>
  </w:abstractNum>
  <w:abstractNum w:abstractNumId="51">
    <w:nsid w:val="46F72EE7"/>
    <w:multiLevelType w:val="hybridMultilevel"/>
    <w:tmpl w:val="271CD8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8605052"/>
    <w:multiLevelType w:val="hybridMultilevel"/>
    <w:tmpl w:val="B31E1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9C253F6"/>
    <w:multiLevelType w:val="hybridMultilevel"/>
    <w:tmpl w:val="79BED396"/>
    <w:lvl w:ilvl="0" w:tplc="E0F224EE">
      <w:start w:val="1"/>
      <w:numFmt w:val="decimal"/>
      <w:lvlText w:val="%1."/>
      <w:lvlJc w:val="left"/>
      <w:pPr>
        <w:ind w:left="110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0436DA0E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2" w:tplc="EC5416B6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3" w:tplc="9D3C83AC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E8B639B2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5" w:tplc="ACE07AD0">
      <w:numFmt w:val="bullet"/>
      <w:lvlText w:val="•"/>
      <w:lvlJc w:val="left"/>
      <w:pPr>
        <w:ind w:left="6174" w:hanging="360"/>
      </w:pPr>
      <w:rPr>
        <w:rFonts w:hint="default"/>
        <w:lang w:val="ru-RU" w:eastAsia="en-US" w:bidi="ar-SA"/>
      </w:rPr>
    </w:lvl>
    <w:lvl w:ilvl="6" w:tplc="11ECDEF4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7" w:tplc="BD6EA4C4">
      <w:numFmt w:val="bullet"/>
      <w:lvlText w:val="•"/>
      <w:lvlJc w:val="left"/>
      <w:pPr>
        <w:ind w:left="8203" w:hanging="360"/>
      </w:pPr>
      <w:rPr>
        <w:rFonts w:hint="default"/>
        <w:lang w:val="ru-RU" w:eastAsia="en-US" w:bidi="ar-SA"/>
      </w:rPr>
    </w:lvl>
    <w:lvl w:ilvl="8" w:tplc="6C7898D0">
      <w:numFmt w:val="bullet"/>
      <w:lvlText w:val="•"/>
      <w:lvlJc w:val="left"/>
      <w:pPr>
        <w:ind w:left="9218" w:hanging="360"/>
      </w:pPr>
      <w:rPr>
        <w:rFonts w:hint="default"/>
        <w:lang w:val="ru-RU" w:eastAsia="en-US" w:bidi="ar-SA"/>
      </w:rPr>
    </w:lvl>
  </w:abstractNum>
  <w:abstractNum w:abstractNumId="54">
    <w:nsid w:val="49DB1897"/>
    <w:multiLevelType w:val="hybridMultilevel"/>
    <w:tmpl w:val="223CCE70"/>
    <w:lvl w:ilvl="0" w:tplc="24CE44FA">
      <w:start w:val="1"/>
      <w:numFmt w:val="decimal"/>
      <w:lvlText w:val="%1."/>
      <w:lvlJc w:val="left"/>
      <w:pPr>
        <w:ind w:left="1100" w:hanging="3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CCDEE2">
      <w:numFmt w:val="bullet"/>
      <w:lvlText w:val="•"/>
      <w:lvlJc w:val="left"/>
      <w:pPr>
        <w:ind w:left="2114" w:hanging="325"/>
      </w:pPr>
      <w:rPr>
        <w:rFonts w:hint="default"/>
        <w:lang w:val="ru-RU" w:eastAsia="en-US" w:bidi="ar-SA"/>
      </w:rPr>
    </w:lvl>
    <w:lvl w:ilvl="2" w:tplc="0C64D584">
      <w:numFmt w:val="bullet"/>
      <w:lvlText w:val="•"/>
      <w:lvlJc w:val="left"/>
      <w:pPr>
        <w:ind w:left="3129" w:hanging="325"/>
      </w:pPr>
      <w:rPr>
        <w:rFonts w:hint="default"/>
        <w:lang w:val="ru-RU" w:eastAsia="en-US" w:bidi="ar-SA"/>
      </w:rPr>
    </w:lvl>
    <w:lvl w:ilvl="3" w:tplc="DF0E9762">
      <w:numFmt w:val="bullet"/>
      <w:lvlText w:val="•"/>
      <w:lvlJc w:val="left"/>
      <w:pPr>
        <w:ind w:left="4144" w:hanging="325"/>
      </w:pPr>
      <w:rPr>
        <w:rFonts w:hint="default"/>
        <w:lang w:val="ru-RU" w:eastAsia="en-US" w:bidi="ar-SA"/>
      </w:rPr>
    </w:lvl>
    <w:lvl w:ilvl="4" w:tplc="0B6C8DE4">
      <w:numFmt w:val="bullet"/>
      <w:lvlText w:val="•"/>
      <w:lvlJc w:val="left"/>
      <w:pPr>
        <w:ind w:left="5159" w:hanging="325"/>
      </w:pPr>
      <w:rPr>
        <w:rFonts w:hint="default"/>
        <w:lang w:val="ru-RU" w:eastAsia="en-US" w:bidi="ar-SA"/>
      </w:rPr>
    </w:lvl>
    <w:lvl w:ilvl="5" w:tplc="0DAE1A78">
      <w:numFmt w:val="bullet"/>
      <w:lvlText w:val="•"/>
      <w:lvlJc w:val="left"/>
      <w:pPr>
        <w:ind w:left="6174" w:hanging="325"/>
      </w:pPr>
      <w:rPr>
        <w:rFonts w:hint="default"/>
        <w:lang w:val="ru-RU" w:eastAsia="en-US" w:bidi="ar-SA"/>
      </w:rPr>
    </w:lvl>
    <w:lvl w:ilvl="6" w:tplc="DB24873C">
      <w:numFmt w:val="bullet"/>
      <w:lvlText w:val="•"/>
      <w:lvlJc w:val="left"/>
      <w:pPr>
        <w:ind w:left="7188" w:hanging="325"/>
      </w:pPr>
      <w:rPr>
        <w:rFonts w:hint="default"/>
        <w:lang w:val="ru-RU" w:eastAsia="en-US" w:bidi="ar-SA"/>
      </w:rPr>
    </w:lvl>
    <w:lvl w:ilvl="7" w:tplc="82767640">
      <w:numFmt w:val="bullet"/>
      <w:lvlText w:val="•"/>
      <w:lvlJc w:val="left"/>
      <w:pPr>
        <w:ind w:left="8203" w:hanging="325"/>
      </w:pPr>
      <w:rPr>
        <w:rFonts w:hint="default"/>
        <w:lang w:val="ru-RU" w:eastAsia="en-US" w:bidi="ar-SA"/>
      </w:rPr>
    </w:lvl>
    <w:lvl w:ilvl="8" w:tplc="E4426BBC">
      <w:numFmt w:val="bullet"/>
      <w:lvlText w:val="•"/>
      <w:lvlJc w:val="left"/>
      <w:pPr>
        <w:ind w:left="9218" w:hanging="325"/>
      </w:pPr>
      <w:rPr>
        <w:rFonts w:hint="default"/>
        <w:lang w:val="ru-RU" w:eastAsia="en-US" w:bidi="ar-SA"/>
      </w:rPr>
    </w:lvl>
  </w:abstractNum>
  <w:abstractNum w:abstractNumId="55">
    <w:nsid w:val="4B69328E"/>
    <w:multiLevelType w:val="hybridMultilevel"/>
    <w:tmpl w:val="ADC4C27C"/>
    <w:lvl w:ilvl="0" w:tplc="9E4E9104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b w:val="0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56">
    <w:nsid w:val="4C023487"/>
    <w:multiLevelType w:val="hybridMultilevel"/>
    <w:tmpl w:val="50BA7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CCA15FA"/>
    <w:multiLevelType w:val="hybridMultilevel"/>
    <w:tmpl w:val="927E60FE"/>
    <w:lvl w:ilvl="0" w:tplc="6508713E">
      <w:start w:val="9"/>
      <w:numFmt w:val="decimal"/>
      <w:lvlText w:val="%1"/>
      <w:lvlJc w:val="left"/>
      <w:pPr>
        <w:ind w:left="107" w:hanging="23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DA22D76">
      <w:numFmt w:val="bullet"/>
      <w:lvlText w:val="•"/>
      <w:lvlJc w:val="left"/>
      <w:pPr>
        <w:ind w:left="647" w:hanging="232"/>
      </w:pPr>
      <w:rPr>
        <w:rFonts w:hint="default"/>
        <w:lang w:val="ru-RU" w:eastAsia="en-US" w:bidi="ar-SA"/>
      </w:rPr>
    </w:lvl>
    <w:lvl w:ilvl="2" w:tplc="8A0439B4">
      <w:numFmt w:val="bullet"/>
      <w:lvlText w:val="•"/>
      <w:lvlJc w:val="left"/>
      <w:pPr>
        <w:ind w:left="1194" w:hanging="232"/>
      </w:pPr>
      <w:rPr>
        <w:rFonts w:hint="default"/>
        <w:lang w:val="ru-RU" w:eastAsia="en-US" w:bidi="ar-SA"/>
      </w:rPr>
    </w:lvl>
    <w:lvl w:ilvl="3" w:tplc="034A757E">
      <w:numFmt w:val="bullet"/>
      <w:lvlText w:val="•"/>
      <w:lvlJc w:val="left"/>
      <w:pPr>
        <w:ind w:left="1741" w:hanging="232"/>
      </w:pPr>
      <w:rPr>
        <w:rFonts w:hint="default"/>
        <w:lang w:val="ru-RU" w:eastAsia="en-US" w:bidi="ar-SA"/>
      </w:rPr>
    </w:lvl>
    <w:lvl w:ilvl="4" w:tplc="0016CBC6">
      <w:numFmt w:val="bullet"/>
      <w:lvlText w:val="•"/>
      <w:lvlJc w:val="left"/>
      <w:pPr>
        <w:ind w:left="2288" w:hanging="232"/>
      </w:pPr>
      <w:rPr>
        <w:rFonts w:hint="default"/>
        <w:lang w:val="ru-RU" w:eastAsia="en-US" w:bidi="ar-SA"/>
      </w:rPr>
    </w:lvl>
    <w:lvl w:ilvl="5" w:tplc="1DC679FA">
      <w:numFmt w:val="bullet"/>
      <w:lvlText w:val="•"/>
      <w:lvlJc w:val="left"/>
      <w:pPr>
        <w:ind w:left="2835" w:hanging="232"/>
      </w:pPr>
      <w:rPr>
        <w:rFonts w:hint="default"/>
        <w:lang w:val="ru-RU" w:eastAsia="en-US" w:bidi="ar-SA"/>
      </w:rPr>
    </w:lvl>
    <w:lvl w:ilvl="6" w:tplc="00DEBFA2">
      <w:numFmt w:val="bullet"/>
      <w:lvlText w:val="•"/>
      <w:lvlJc w:val="left"/>
      <w:pPr>
        <w:ind w:left="3382" w:hanging="232"/>
      </w:pPr>
      <w:rPr>
        <w:rFonts w:hint="default"/>
        <w:lang w:val="ru-RU" w:eastAsia="en-US" w:bidi="ar-SA"/>
      </w:rPr>
    </w:lvl>
    <w:lvl w:ilvl="7" w:tplc="26504876">
      <w:numFmt w:val="bullet"/>
      <w:lvlText w:val="•"/>
      <w:lvlJc w:val="left"/>
      <w:pPr>
        <w:ind w:left="3929" w:hanging="232"/>
      </w:pPr>
      <w:rPr>
        <w:rFonts w:hint="default"/>
        <w:lang w:val="ru-RU" w:eastAsia="en-US" w:bidi="ar-SA"/>
      </w:rPr>
    </w:lvl>
    <w:lvl w:ilvl="8" w:tplc="28F8F598">
      <w:numFmt w:val="bullet"/>
      <w:lvlText w:val="•"/>
      <w:lvlJc w:val="left"/>
      <w:pPr>
        <w:ind w:left="4476" w:hanging="232"/>
      </w:pPr>
      <w:rPr>
        <w:rFonts w:hint="default"/>
        <w:lang w:val="ru-RU" w:eastAsia="en-US" w:bidi="ar-SA"/>
      </w:rPr>
    </w:lvl>
  </w:abstractNum>
  <w:abstractNum w:abstractNumId="58">
    <w:nsid w:val="4FB63492"/>
    <w:multiLevelType w:val="hybridMultilevel"/>
    <w:tmpl w:val="01E657A0"/>
    <w:lvl w:ilvl="0" w:tplc="DA4C24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3018AF"/>
    <w:multiLevelType w:val="hybridMultilevel"/>
    <w:tmpl w:val="4F7CBBE6"/>
    <w:lvl w:ilvl="0" w:tplc="DA4C24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1C3727E"/>
    <w:multiLevelType w:val="hybridMultilevel"/>
    <w:tmpl w:val="28220776"/>
    <w:lvl w:ilvl="0" w:tplc="DA4C24C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521954BF"/>
    <w:multiLevelType w:val="hybridMultilevel"/>
    <w:tmpl w:val="3496E4EA"/>
    <w:lvl w:ilvl="0" w:tplc="24F8C7F2">
      <w:start w:val="1"/>
      <w:numFmt w:val="bullet"/>
      <w:lvlText w:val=""/>
      <w:lvlPicBulletId w:val="0"/>
      <w:lvlJc w:val="left"/>
      <w:pPr>
        <w:ind w:left="8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62">
    <w:nsid w:val="53066426"/>
    <w:multiLevelType w:val="hybridMultilevel"/>
    <w:tmpl w:val="186076C2"/>
    <w:lvl w:ilvl="0" w:tplc="88F6DA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49D58AB"/>
    <w:multiLevelType w:val="hybridMultilevel"/>
    <w:tmpl w:val="A6662DB4"/>
    <w:lvl w:ilvl="0" w:tplc="B8D8D9E2">
      <w:start w:val="7"/>
      <w:numFmt w:val="decimal"/>
      <w:lvlText w:val="%1"/>
      <w:lvlJc w:val="left"/>
      <w:pPr>
        <w:ind w:left="107" w:hanging="20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04A902E">
      <w:numFmt w:val="bullet"/>
      <w:lvlText w:val="•"/>
      <w:lvlJc w:val="left"/>
      <w:pPr>
        <w:ind w:left="647" w:hanging="208"/>
      </w:pPr>
      <w:rPr>
        <w:rFonts w:hint="default"/>
        <w:lang w:val="ru-RU" w:eastAsia="en-US" w:bidi="ar-SA"/>
      </w:rPr>
    </w:lvl>
    <w:lvl w:ilvl="2" w:tplc="BD8C3E06">
      <w:numFmt w:val="bullet"/>
      <w:lvlText w:val="•"/>
      <w:lvlJc w:val="left"/>
      <w:pPr>
        <w:ind w:left="1194" w:hanging="208"/>
      </w:pPr>
      <w:rPr>
        <w:rFonts w:hint="default"/>
        <w:lang w:val="ru-RU" w:eastAsia="en-US" w:bidi="ar-SA"/>
      </w:rPr>
    </w:lvl>
    <w:lvl w:ilvl="3" w:tplc="D7B4C63C">
      <w:numFmt w:val="bullet"/>
      <w:lvlText w:val="•"/>
      <w:lvlJc w:val="left"/>
      <w:pPr>
        <w:ind w:left="1741" w:hanging="208"/>
      </w:pPr>
      <w:rPr>
        <w:rFonts w:hint="default"/>
        <w:lang w:val="ru-RU" w:eastAsia="en-US" w:bidi="ar-SA"/>
      </w:rPr>
    </w:lvl>
    <w:lvl w:ilvl="4" w:tplc="62F828F4">
      <w:numFmt w:val="bullet"/>
      <w:lvlText w:val="•"/>
      <w:lvlJc w:val="left"/>
      <w:pPr>
        <w:ind w:left="2288" w:hanging="208"/>
      </w:pPr>
      <w:rPr>
        <w:rFonts w:hint="default"/>
        <w:lang w:val="ru-RU" w:eastAsia="en-US" w:bidi="ar-SA"/>
      </w:rPr>
    </w:lvl>
    <w:lvl w:ilvl="5" w:tplc="87F8ADD2">
      <w:numFmt w:val="bullet"/>
      <w:lvlText w:val="•"/>
      <w:lvlJc w:val="left"/>
      <w:pPr>
        <w:ind w:left="2835" w:hanging="208"/>
      </w:pPr>
      <w:rPr>
        <w:rFonts w:hint="default"/>
        <w:lang w:val="ru-RU" w:eastAsia="en-US" w:bidi="ar-SA"/>
      </w:rPr>
    </w:lvl>
    <w:lvl w:ilvl="6" w:tplc="D0247CBE">
      <w:numFmt w:val="bullet"/>
      <w:lvlText w:val="•"/>
      <w:lvlJc w:val="left"/>
      <w:pPr>
        <w:ind w:left="3382" w:hanging="208"/>
      </w:pPr>
      <w:rPr>
        <w:rFonts w:hint="default"/>
        <w:lang w:val="ru-RU" w:eastAsia="en-US" w:bidi="ar-SA"/>
      </w:rPr>
    </w:lvl>
    <w:lvl w:ilvl="7" w:tplc="F93AF1BC">
      <w:numFmt w:val="bullet"/>
      <w:lvlText w:val="•"/>
      <w:lvlJc w:val="left"/>
      <w:pPr>
        <w:ind w:left="3929" w:hanging="208"/>
      </w:pPr>
      <w:rPr>
        <w:rFonts w:hint="default"/>
        <w:lang w:val="ru-RU" w:eastAsia="en-US" w:bidi="ar-SA"/>
      </w:rPr>
    </w:lvl>
    <w:lvl w:ilvl="8" w:tplc="6730393E">
      <w:numFmt w:val="bullet"/>
      <w:lvlText w:val="•"/>
      <w:lvlJc w:val="left"/>
      <w:pPr>
        <w:ind w:left="4476" w:hanging="208"/>
      </w:pPr>
      <w:rPr>
        <w:rFonts w:hint="default"/>
        <w:lang w:val="ru-RU" w:eastAsia="en-US" w:bidi="ar-SA"/>
      </w:rPr>
    </w:lvl>
  </w:abstractNum>
  <w:abstractNum w:abstractNumId="64">
    <w:nsid w:val="55AF6B19"/>
    <w:multiLevelType w:val="hybridMultilevel"/>
    <w:tmpl w:val="B94C4104"/>
    <w:lvl w:ilvl="0" w:tplc="BC8498CE">
      <w:numFmt w:val="bullet"/>
      <w:lvlText w:val=""/>
      <w:lvlJc w:val="left"/>
      <w:pPr>
        <w:ind w:left="1819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57AE942">
      <w:numFmt w:val="bullet"/>
      <w:lvlText w:val="•"/>
      <w:lvlJc w:val="left"/>
      <w:pPr>
        <w:ind w:left="2762" w:hanging="361"/>
      </w:pPr>
      <w:rPr>
        <w:rFonts w:hint="default"/>
        <w:lang w:val="ru-RU" w:eastAsia="en-US" w:bidi="ar-SA"/>
      </w:rPr>
    </w:lvl>
    <w:lvl w:ilvl="2" w:tplc="48900F0A">
      <w:numFmt w:val="bullet"/>
      <w:lvlText w:val="•"/>
      <w:lvlJc w:val="left"/>
      <w:pPr>
        <w:ind w:left="3705" w:hanging="361"/>
      </w:pPr>
      <w:rPr>
        <w:rFonts w:hint="default"/>
        <w:lang w:val="ru-RU" w:eastAsia="en-US" w:bidi="ar-SA"/>
      </w:rPr>
    </w:lvl>
    <w:lvl w:ilvl="3" w:tplc="3E163506">
      <w:numFmt w:val="bullet"/>
      <w:lvlText w:val="•"/>
      <w:lvlJc w:val="left"/>
      <w:pPr>
        <w:ind w:left="4648" w:hanging="361"/>
      </w:pPr>
      <w:rPr>
        <w:rFonts w:hint="default"/>
        <w:lang w:val="ru-RU" w:eastAsia="en-US" w:bidi="ar-SA"/>
      </w:rPr>
    </w:lvl>
    <w:lvl w:ilvl="4" w:tplc="89EC8B6E">
      <w:numFmt w:val="bullet"/>
      <w:lvlText w:val="•"/>
      <w:lvlJc w:val="left"/>
      <w:pPr>
        <w:ind w:left="5591" w:hanging="361"/>
      </w:pPr>
      <w:rPr>
        <w:rFonts w:hint="default"/>
        <w:lang w:val="ru-RU" w:eastAsia="en-US" w:bidi="ar-SA"/>
      </w:rPr>
    </w:lvl>
    <w:lvl w:ilvl="5" w:tplc="7EBA40F0">
      <w:numFmt w:val="bullet"/>
      <w:lvlText w:val="•"/>
      <w:lvlJc w:val="left"/>
      <w:pPr>
        <w:ind w:left="6534" w:hanging="361"/>
      </w:pPr>
      <w:rPr>
        <w:rFonts w:hint="default"/>
        <w:lang w:val="ru-RU" w:eastAsia="en-US" w:bidi="ar-SA"/>
      </w:rPr>
    </w:lvl>
    <w:lvl w:ilvl="6" w:tplc="ADC04CA2">
      <w:numFmt w:val="bullet"/>
      <w:lvlText w:val="•"/>
      <w:lvlJc w:val="left"/>
      <w:pPr>
        <w:ind w:left="7476" w:hanging="361"/>
      </w:pPr>
      <w:rPr>
        <w:rFonts w:hint="default"/>
        <w:lang w:val="ru-RU" w:eastAsia="en-US" w:bidi="ar-SA"/>
      </w:rPr>
    </w:lvl>
    <w:lvl w:ilvl="7" w:tplc="6DCA73EE">
      <w:numFmt w:val="bullet"/>
      <w:lvlText w:val="•"/>
      <w:lvlJc w:val="left"/>
      <w:pPr>
        <w:ind w:left="8419" w:hanging="361"/>
      </w:pPr>
      <w:rPr>
        <w:rFonts w:hint="default"/>
        <w:lang w:val="ru-RU" w:eastAsia="en-US" w:bidi="ar-SA"/>
      </w:rPr>
    </w:lvl>
    <w:lvl w:ilvl="8" w:tplc="F4DA0310">
      <w:numFmt w:val="bullet"/>
      <w:lvlText w:val="•"/>
      <w:lvlJc w:val="left"/>
      <w:pPr>
        <w:ind w:left="9362" w:hanging="361"/>
      </w:pPr>
      <w:rPr>
        <w:rFonts w:hint="default"/>
        <w:lang w:val="ru-RU" w:eastAsia="en-US" w:bidi="ar-SA"/>
      </w:rPr>
    </w:lvl>
  </w:abstractNum>
  <w:abstractNum w:abstractNumId="65">
    <w:nsid w:val="57B44D41"/>
    <w:multiLevelType w:val="hybridMultilevel"/>
    <w:tmpl w:val="0C14DB06"/>
    <w:lvl w:ilvl="0" w:tplc="CE448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94E497D"/>
    <w:multiLevelType w:val="hybridMultilevel"/>
    <w:tmpl w:val="9F38C3F0"/>
    <w:lvl w:ilvl="0" w:tplc="5F34CF9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5AD7408D"/>
    <w:multiLevelType w:val="hybridMultilevel"/>
    <w:tmpl w:val="3A88C5DE"/>
    <w:lvl w:ilvl="0" w:tplc="4C745DFE">
      <w:start w:val="1"/>
      <w:numFmt w:val="decimal"/>
      <w:lvlText w:val="%1."/>
      <w:lvlJc w:val="left"/>
      <w:pPr>
        <w:ind w:left="1100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5A3EB8">
      <w:numFmt w:val="bullet"/>
      <w:lvlText w:val="•"/>
      <w:lvlJc w:val="left"/>
      <w:pPr>
        <w:ind w:left="2114" w:hanging="284"/>
      </w:pPr>
      <w:rPr>
        <w:rFonts w:hint="default"/>
        <w:lang w:val="ru-RU" w:eastAsia="en-US" w:bidi="ar-SA"/>
      </w:rPr>
    </w:lvl>
    <w:lvl w:ilvl="2" w:tplc="807C8F56">
      <w:numFmt w:val="bullet"/>
      <w:lvlText w:val="•"/>
      <w:lvlJc w:val="left"/>
      <w:pPr>
        <w:ind w:left="3129" w:hanging="284"/>
      </w:pPr>
      <w:rPr>
        <w:rFonts w:hint="default"/>
        <w:lang w:val="ru-RU" w:eastAsia="en-US" w:bidi="ar-SA"/>
      </w:rPr>
    </w:lvl>
    <w:lvl w:ilvl="3" w:tplc="7918F7EE">
      <w:numFmt w:val="bullet"/>
      <w:lvlText w:val="•"/>
      <w:lvlJc w:val="left"/>
      <w:pPr>
        <w:ind w:left="4144" w:hanging="284"/>
      </w:pPr>
      <w:rPr>
        <w:rFonts w:hint="default"/>
        <w:lang w:val="ru-RU" w:eastAsia="en-US" w:bidi="ar-SA"/>
      </w:rPr>
    </w:lvl>
    <w:lvl w:ilvl="4" w:tplc="F870A760">
      <w:numFmt w:val="bullet"/>
      <w:lvlText w:val="•"/>
      <w:lvlJc w:val="left"/>
      <w:pPr>
        <w:ind w:left="5159" w:hanging="284"/>
      </w:pPr>
      <w:rPr>
        <w:rFonts w:hint="default"/>
        <w:lang w:val="ru-RU" w:eastAsia="en-US" w:bidi="ar-SA"/>
      </w:rPr>
    </w:lvl>
    <w:lvl w:ilvl="5" w:tplc="989645C2">
      <w:numFmt w:val="bullet"/>
      <w:lvlText w:val="•"/>
      <w:lvlJc w:val="left"/>
      <w:pPr>
        <w:ind w:left="6174" w:hanging="284"/>
      </w:pPr>
      <w:rPr>
        <w:rFonts w:hint="default"/>
        <w:lang w:val="ru-RU" w:eastAsia="en-US" w:bidi="ar-SA"/>
      </w:rPr>
    </w:lvl>
    <w:lvl w:ilvl="6" w:tplc="A55AF382">
      <w:numFmt w:val="bullet"/>
      <w:lvlText w:val="•"/>
      <w:lvlJc w:val="left"/>
      <w:pPr>
        <w:ind w:left="7188" w:hanging="284"/>
      </w:pPr>
      <w:rPr>
        <w:rFonts w:hint="default"/>
        <w:lang w:val="ru-RU" w:eastAsia="en-US" w:bidi="ar-SA"/>
      </w:rPr>
    </w:lvl>
    <w:lvl w:ilvl="7" w:tplc="4FDE628E">
      <w:numFmt w:val="bullet"/>
      <w:lvlText w:val="•"/>
      <w:lvlJc w:val="left"/>
      <w:pPr>
        <w:ind w:left="8203" w:hanging="284"/>
      </w:pPr>
      <w:rPr>
        <w:rFonts w:hint="default"/>
        <w:lang w:val="ru-RU" w:eastAsia="en-US" w:bidi="ar-SA"/>
      </w:rPr>
    </w:lvl>
    <w:lvl w:ilvl="8" w:tplc="6FBCE5B6">
      <w:numFmt w:val="bullet"/>
      <w:lvlText w:val="•"/>
      <w:lvlJc w:val="left"/>
      <w:pPr>
        <w:ind w:left="9218" w:hanging="284"/>
      </w:pPr>
      <w:rPr>
        <w:rFonts w:hint="default"/>
        <w:lang w:val="ru-RU" w:eastAsia="en-US" w:bidi="ar-SA"/>
      </w:rPr>
    </w:lvl>
  </w:abstractNum>
  <w:abstractNum w:abstractNumId="68">
    <w:nsid w:val="5E71501C"/>
    <w:multiLevelType w:val="hybridMultilevel"/>
    <w:tmpl w:val="33B872C8"/>
    <w:lvl w:ilvl="0" w:tplc="DA4C24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5FC37893"/>
    <w:multiLevelType w:val="hybridMultilevel"/>
    <w:tmpl w:val="D3C013C0"/>
    <w:lvl w:ilvl="0" w:tplc="DB4C75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2701D7D"/>
    <w:multiLevelType w:val="hybridMultilevel"/>
    <w:tmpl w:val="12D82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3FA435D"/>
    <w:multiLevelType w:val="hybridMultilevel"/>
    <w:tmpl w:val="0366E2E6"/>
    <w:lvl w:ilvl="0" w:tplc="0FFA2C1E">
      <w:start w:val="1"/>
      <w:numFmt w:val="decimal"/>
      <w:lvlText w:val="%1."/>
      <w:lvlJc w:val="left"/>
      <w:pPr>
        <w:ind w:left="1820" w:hanging="36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E2126104">
      <w:numFmt w:val="bullet"/>
      <w:lvlText w:val="•"/>
      <w:lvlJc w:val="left"/>
      <w:pPr>
        <w:ind w:left="2762" w:hanging="361"/>
      </w:pPr>
      <w:rPr>
        <w:rFonts w:hint="default"/>
        <w:lang w:val="ru-RU" w:eastAsia="en-US" w:bidi="ar-SA"/>
      </w:rPr>
    </w:lvl>
    <w:lvl w:ilvl="2" w:tplc="63DEDB44">
      <w:numFmt w:val="bullet"/>
      <w:lvlText w:val="•"/>
      <w:lvlJc w:val="left"/>
      <w:pPr>
        <w:ind w:left="3705" w:hanging="361"/>
      </w:pPr>
      <w:rPr>
        <w:rFonts w:hint="default"/>
        <w:lang w:val="ru-RU" w:eastAsia="en-US" w:bidi="ar-SA"/>
      </w:rPr>
    </w:lvl>
    <w:lvl w:ilvl="3" w:tplc="7D3E41B8">
      <w:numFmt w:val="bullet"/>
      <w:lvlText w:val="•"/>
      <w:lvlJc w:val="left"/>
      <w:pPr>
        <w:ind w:left="4648" w:hanging="361"/>
      </w:pPr>
      <w:rPr>
        <w:rFonts w:hint="default"/>
        <w:lang w:val="ru-RU" w:eastAsia="en-US" w:bidi="ar-SA"/>
      </w:rPr>
    </w:lvl>
    <w:lvl w:ilvl="4" w:tplc="A184EA40">
      <w:numFmt w:val="bullet"/>
      <w:lvlText w:val="•"/>
      <w:lvlJc w:val="left"/>
      <w:pPr>
        <w:ind w:left="5591" w:hanging="361"/>
      </w:pPr>
      <w:rPr>
        <w:rFonts w:hint="default"/>
        <w:lang w:val="ru-RU" w:eastAsia="en-US" w:bidi="ar-SA"/>
      </w:rPr>
    </w:lvl>
    <w:lvl w:ilvl="5" w:tplc="441EC0D2">
      <w:numFmt w:val="bullet"/>
      <w:lvlText w:val="•"/>
      <w:lvlJc w:val="left"/>
      <w:pPr>
        <w:ind w:left="6534" w:hanging="361"/>
      </w:pPr>
      <w:rPr>
        <w:rFonts w:hint="default"/>
        <w:lang w:val="ru-RU" w:eastAsia="en-US" w:bidi="ar-SA"/>
      </w:rPr>
    </w:lvl>
    <w:lvl w:ilvl="6" w:tplc="AAB4587E">
      <w:numFmt w:val="bullet"/>
      <w:lvlText w:val="•"/>
      <w:lvlJc w:val="left"/>
      <w:pPr>
        <w:ind w:left="7476" w:hanging="361"/>
      </w:pPr>
      <w:rPr>
        <w:rFonts w:hint="default"/>
        <w:lang w:val="ru-RU" w:eastAsia="en-US" w:bidi="ar-SA"/>
      </w:rPr>
    </w:lvl>
    <w:lvl w:ilvl="7" w:tplc="6EC4C176">
      <w:numFmt w:val="bullet"/>
      <w:lvlText w:val="•"/>
      <w:lvlJc w:val="left"/>
      <w:pPr>
        <w:ind w:left="8419" w:hanging="361"/>
      </w:pPr>
      <w:rPr>
        <w:rFonts w:hint="default"/>
        <w:lang w:val="ru-RU" w:eastAsia="en-US" w:bidi="ar-SA"/>
      </w:rPr>
    </w:lvl>
    <w:lvl w:ilvl="8" w:tplc="41ACEC74">
      <w:numFmt w:val="bullet"/>
      <w:lvlText w:val="•"/>
      <w:lvlJc w:val="left"/>
      <w:pPr>
        <w:ind w:left="9362" w:hanging="361"/>
      </w:pPr>
      <w:rPr>
        <w:rFonts w:hint="default"/>
        <w:lang w:val="ru-RU" w:eastAsia="en-US" w:bidi="ar-SA"/>
      </w:rPr>
    </w:lvl>
  </w:abstractNum>
  <w:abstractNum w:abstractNumId="72">
    <w:nsid w:val="684D0E7F"/>
    <w:multiLevelType w:val="hybridMultilevel"/>
    <w:tmpl w:val="B1A22E1E"/>
    <w:lvl w:ilvl="0" w:tplc="BF6C1358">
      <w:start w:val="1"/>
      <w:numFmt w:val="decimal"/>
      <w:lvlText w:val="%1."/>
      <w:lvlJc w:val="left"/>
      <w:pPr>
        <w:ind w:left="1100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4C34A">
      <w:numFmt w:val="bullet"/>
      <w:lvlText w:val="•"/>
      <w:lvlJc w:val="left"/>
      <w:pPr>
        <w:ind w:left="2114" w:hanging="336"/>
      </w:pPr>
      <w:rPr>
        <w:rFonts w:hint="default"/>
        <w:lang w:val="ru-RU" w:eastAsia="en-US" w:bidi="ar-SA"/>
      </w:rPr>
    </w:lvl>
    <w:lvl w:ilvl="2" w:tplc="8CC28F34">
      <w:numFmt w:val="bullet"/>
      <w:lvlText w:val="•"/>
      <w:lvlJc w:val="left"/>
      <w:pPr>
        <w:ind w:left="3129" w:hanging="336"/>
      </w:pPr>
      <w:rPr>
        <w:rFonts w:hint="default"/>
        <w:lang w:val="ru-RU" w:eastAsia="en-US" w:bidi="ar-SA"/>
      </w:rPr>
    </w:lvl>
    <w:lvl w:ilvl="3" w:tplc="551EBFB8">
      <w:numFmt w:val="bullet"/>
      <w:lvlText w:val="•"/>
      <w:lvlJc w:val="left"/>
      <w:pPr>
        <w:ind w:left="4144" w:hanging="336"/>
      </w:pPr>
      <w:rPr>
        <w:rFonts w:hint="default"/>
        <w:lang w:val="ru-RU" w:eastAsia="en-US" w:bidi="ar-SA"/>
      </w:rPr>
    </w:lvl>
    <w:lvl w:ilvl="4" w:tplc="89F6200A">
      <w:numFmt w:val="bullet"/>
      <w:lvlText w:val="•"/>
      <w:lvlJc w:val="left"/>
      <w:pPr>
        <w:ind w:left="5159" w:hanging="336"/>
      </w:pPr>
      <w:rPr>
        <w:rFonts w:hint="default"/>
        <w:lang w:val="ru-RU" w:eastAsia="en-US" w:bidi="ar-SA"/>
      </w:rPr>
    </w:lvl>
    <w:lvl w:ilvl="5" w:tplc="68ECC27C">
      <w:numFmt w:val="bullet"/>
      <w:lvlText w:val="•"/>
      <w:lvlJc w:val="left"/>
      <w:pPr>
        <w:ind w:left="6174" w:hanging="336"/>
      </w:pPr>
      <w:rPr>
        <w:rFonts w:hint="default"/>
        <w:lang w:val="ru-RU" w:eastAsia="en-US" w:bidi="ar-SA"/>
      </w:rPr>
    </w:lvl>
    <w:lvl w:ilvl="6" w:tplc="88FA6072">
      <w:numFmt w:val="bullet"/>
      <w:lvlText w:val="•"/>
      <w:lvlJc w:val="left"/>
      <w:pPr>
        <w:ind w:left="7188" w:hanging="336"/>
      </w:pPr>
      <w:rPr>
        <w:rFonts w:hint="default"/>
        <w:lang w:val="ru-RU" w:eastAsia="en-US" w:bidi="ar-SA"/>
      </w:rPr>
    </w:lvl>
    <w:lvl w:ilvl="7" w:tplc="876231E0">
      <w:numFmt w:val="bullet"/>
      <w:lvlText w:val="•"/>
      <w:lvlJc w:val="left"/>
      <w:pPr>
        <w:ind w:left="8203" w:hanging="336"/>
      </w:pPr>
      <w:rPr>
        <w:rFonts w:hint="default"/>
        <w:lang w:val="ru-RU" w:eastAsia="en-US" w:bidi="ar-SA"/>
      </w:rPr>
    </w:lvl>
    <w:lvl w:ilvl="8" w:tplc="AAF04408">
      <w:numFmt w:val="bullet"/>
      <w:lvlText w:val="•"/>
      <w:lvlJc w:val="left"/>
      <w:pPr>
        <w:ind w:left="9218" w:hanging="336"/>
      </w:pPr>
      <w:rPr>
        <w:rFonts w:hint="default"/>
        <w:lang w:val="ru-RU" w:eastAsia="en-US" w:bidi="ar-SA"/>
      </w:rPr>
    </w:lvl>
  </w:abstractNum>
  <w:abstractNum w:abstractNumId="73">
    <w:nsid w:val="69C9190B"/>
    <w:multiLevelType w:val="hybridMultilevel"/>
    <w:tmpl w:val="669CDC16"/>
    <w:lvl w:ilvl="0" w:tplc="D4FC70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B0B456C"/>
    <w:multiLevelType w:val="hybridMultilevel"/>
    <w:tmpl w:val="1B304BC0"/>
    <w:lvl w:ilvl="0" w:tplc="779CFB7C">
      <w:numFmt w:val="bullet"/>
      <w:lvlText w:val="-"/>
      <w:lvlJc w:val="left"/>
      <w:pPr>
        <w:ind w:left="1099" w:hanging="1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3885D6">
      <w:numFmt w:val="bullet"/>
      <w:lvlText w:val="-"/>
      <w:lvlJc w:val="left"/>
      <w:pPr>
        <w:ind w:left="1100" w:hanging="4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75287DC">
      <w:numFmt w:val="bullet"/>
      <w:lvlText w:val="•"/>
      <w:lvlJc w:val="left"/>
      <w:pPr>
        <w:ind w:left="3129" w:hanging="417"/>
      </w:pPr>
      <w:rPr>
        <w:rFonts w:hint="default"/>
        <w:lang w:val="ru-RU" w:eastAsia="en-US" w:bidi="ar-SA"/>
      </w:rPr>
    </w:lvl>
    <w:lvl w:ilvl="3" w:tplc="7602BF98">
      <w:numFmt w:val="bullet"/>
      <w:lvlText w:val="•"/>
      <w:lvlJc w:val="left"/>
      <w:pPr>
        <w:ind w:left="4144" w:hanging="417"/>
      </w:pPr>
      <w:rPr>
        <w:rFonts w:hint="default"/>
        <w:lang w:val="ru-RU" w:eastAsia="en-US" w:bidi="ar-SA"/>
      </w:rPr>
    </w:lvl>
    <w:lvl w:ilvl="4" w:tplc="C8C4B55E">
      <w:numFmt w:val="bullet"/>
      <w:lvlText w:val="•"/>
      <w:lvlJc w:val="left"/>
      <w:pPr>
        <w:ind w:left="5159" w:hanging="417"/>
      </w:pPr>
      <w:rPr>
        <w:rFonts w:hint="default"/>
        <w:lang w:val="ru-RU" w:eastAsia="en-US" w:bidi="ar-SA"/>
      </w:rPr>
    </w:lvl>
    <w:lvl w:ilvl="5" w:tplc="4CF81F5C">
      <w:numFmt w:val="bullet"/>
      <w:lvlText w:val="•"/>
      <w:lvlJc w:val="left"/>
      <w:pPr>
        <w:ind w:left="6174" w:hanging="417"/>
      </w:pPr>
      <w:rPr>
        <w:rFonts w:hint="default"/>
        <w:lang w:val="ru-RU" w:eastAsia="en-US" w:bidi="ar-SA"/>
      </w:rPr>
    </w:lvl>
    <w:lvl w:ilvl="6" w:tplc="97367F3C">
      <w:numFmt w:val="bullet"/>
      <w:lvlText w:val="•"/>
      <w:lvlJc w:val="left"/>
      <w:pPr>
        <w:ind w:left="7188" w:hanging="417"/>
      </w:pPr>
      <w:rPr>
        <w:rFonts w:hint="default"/>
        <w:lang w:val="ru-RU" w:eastAsia="en-US" w:bidi="ar-SA"/>
      </w:rPr>
    </w:lvl>
    <w:lvl w:ilvl="7" w:tplc="AD620176">
      <w:numFmt w:val="bullet"/>
      <w:lvlText w:val="•"/>
      <w:lvlJc w:val="left"/>
      <w:pPr>
        <w:ind w:left="8203" w:hanging="417"/>
      </w:pPr>
      <w:rPr>
        <w:rFonts w:hint="default"/>
        <w:lang w:val="ru-RU" w:eastAsia="en-US" w:bidi="ar-SA"/>
      </w:rPr>
    </w:lvl>
    <w:lvl w:ilvl="8" w:tplc="5C466D7A">
      <w:numFmt w:val="bullet"/>
      <w:lvlText w:val="•"/>
      <w:lvlJc w:val="left"/>
      <w:pPr>
        <w:ind w:left="9218" w:hanging="417"/>
      </w:pPr>
      <w:rPr>
        <w:rFonts w:hint="default"/>
        <w:lang w:val="ru-RU" w:eastAsia="en-US" w:bidi="ar-SA"/>
      </w:rPr>
    </w:lvl>
  </w:abstractNum>
  <w:abstractNum w:abstractNumId="75">
    <w:nsid w:val="6D8250B8"/>
    <w:multiLevelType w:val="hybridMultilevel"/>
    <w:tmpl w:val="EEB2A7F4"/>
    <w:lvl w:ilvl="0" w:tplc="DA4C24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E2C4DF3"/>
    <w:multiLevelType w:val="hybridMultilevel"/>
    <w:tmpl w:val="41721B24"/>
    <w:lvl w:ilvl="0" w:tplc="AA40E37E">
      <w:start w:val="8"/>
      <w:numFmt w:val="decimal"/>
      <w:lvlText w:val="%1"/>
      <w:lvlJc w:val="left"/>
      <w:pPr>
        <w:ind w:left="107" w:hanging="24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516F3C8">
      <w:numFmt w:val="bullet"/>
      <w:lvlText w:val="•"/>
      <w:lvlJc w:val="left"/>
      <w:pPr>
        <w:ind w:left="647" w:hanging="244"/>
      </w:pPr>
      <w:rPr>
        <w:rFonts w:hint="default"/>
        <w:lang w:val="ru-RU" w:eastAsia="en-US" w:bidi="ar-SA"/>
      </w:rPr>
    </w:lvl>
    <w:lvl w:ilvl="2" w:tplc="CC8CCBDE">
      <w:numFmt w:val="bullet"/>
      <w:lvlText w:val="•"/>
      <w:lvlJc w:val="left"/>
      <w:pPr>
        <w:ind w:left="1194" w:hanging="244"/>
      </w:pPr>
      <w:rPr>
        <w:rFonts w:hint="default"/>
        <w:lang w:val="ru-RU" w:eastAsia="en-US" w:bidi="ar-SA"/>
      </w:rPr>
    </w:lvl>
    <w:lvl w:ilvl="3" w:tplc="80D01716">
      <w:numFmt w:val="bullet"/>
      <w:lvlText w:val="•"/>
      <w:lvlJc w:val="left"/>
      <w:pPr>
        <w:ind w:left="1741" w:hanging="244"/>
      </w:pPr>
      <w:rPr>
        <w:rFonts w:hint="default"/>
        <w:lang w:val="ru-RU" w:eastAsia="en-US" w:bidi="ar-SA"/>
      </w:rPr>
    </w:lvl>
    <w:lvl w:ilvl="4" w:tplc="E744C706">
      <w:numFmt w:val="bullet"/>
      <w:lvlText w:val="•"/>
      <w:lvlJc w:val="left"/>
      <w:pPr>
        <w:ind w:left="2288" w:hanging="244"/>
      </w:pPr>
      <w:rPr>
        <w:rFonts w:hint="default"/>
        <w:lang w:val="ru-RU" w:eastAsia="en-US" w:bidi="ar-SA"/>
      </w:rPr>
    </w:lvl>
    <w:lvl w:ilvl="5" w:tplc="A8DEF9F4">
      <w:numFmt w:val="bullet"/>
      <w:lvlText w:val="•"/>
      <w:lvlJc w:val="left"/>
      <w:pPr>
        <w:ind w:left="2835" w:hanging="244"/>
      </w:pPr>
      <w:rPr>
        <w:rFonts w:hint="default"/>
        <w:lang w:val="ru-RU" w:eastAsia="en-US" w:bidi="ar-SA"/>
      </w:rPr>
    </w:lvl>
    <w:lvl w:ilvl="6" w:tplc="D160F03C">
      <w:numFmt w:val="bullet"/>
      <w:lvlText w:val="•"/>
      <w:lvlJc w:val="left"/>
      <w:pPr>
        <w:ind w:left="3382" w:hanging="244"/>
      </w:pPr>
      <w:rPr>
        <w:rFonts w:hint="default"/>
        <w:lang w:val="ru-RU" w:eastAsia="en-US" w:bidi="ar-SA"/>
      </w:rPr>
    </w:lvl>
    <w:lvl w:ilvl="7" w:tplc="E8F476E0">
      <w:numFmt w:val="bullet"/>
      <w:lvlText w:val="•"/>
      <w:lvlJc w:val="left"/>
      <w:pPr>
        <w:ind w:left="3929" w:hanging="244"/>
      </w:pPr>
      <w:rPr>
        <w:rFonts w:hint="default"/>
        <w:lang w:val="ru-RU" w:eastAsia="en-US" w:bidi="ar-SA"/>
      </w:rPr>
    </w:lvl>
    <w:lvl w:ilvl="8" w:tplc="C980DD86">
      <w:numFmt w:val="bullet"/>
      <w:lvlText w:val="•"/>
      <w:lvlJc w:val="left"/>
      <w:pPr>
        <w:ind w:left="4476" w:hanging="244"/>
      </w:pPr>
      <w:rPr>
        <w:rFonts w:hint="default"/>
        <w:lang w:val="ru-RU" w:eastAsia="en-US" w:bidi="ar-SA"/>
      </w:rPr>
    </w:lvl>
  </w:abstractNum>
  <w:abstractNum w:abstractNumId="77">
    <w:nsid w:val="723F34B7"/>
    <w:multiLevelType w:val="hybridMultilevel"/>
    <w:tmpl w:val="52BECA9E"/>
    <w:lvl w:ilvl="0" w:tplc="CE4484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72543F2B"/>
    <w:multiLevelType w:val="hybridMultilevel"/>
    <w:tmpl w:val="2220A992"/>
    <w:lvl w:ilvl="0" w:tplc="F35472B0">
      <w:start w:val="7"/>
      <w:numFmt w:val="decimal"/>
      <w:lvlText w:val="%1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81E3B50">
      <w:numFmt w:val="bullet"/>
      <w:lvlText w:val="•"/>
      <w:lvlJc w:val="left"/>
      <w:pPr>
        <w:ind w:left="791" w:hanging="152"/>
      </w:pPr>
      <w:rPr>
        <w:rFonts w:hint="default"/>
        <w:lang w:val="ru-RU" w:eastAsia="en-US" w:bidi="ar-SA"/>
      </w:rPr>
    </w:lvl>
    <w:lvl w:ilvl="2" w:tplc="C554BC12">
      <w:numFmt w:val="bullet"/>
      <w:lvlText w:val="•"/>
      <w:lvlJc w:val="left"/>
      <w:pPr>
        <w:ind w:left="1322" w:hanging="152"/>
      </w:pPr>
      <w:rPr>
        <w:rFonts w:hint="default"/>
        <w:lang w:val="ru-RU" w:eastAsia="en-US" w:bidi="ar-SA"/>
      </w:rPr>
    </w:lvl>
    <w:lvl w:ilvl="3" w:tplc="AA40E092">
      <w:numFmt w:val="bullet"/>
      <w:lvlText w:val="•"/>
      <w:lvlJc w:val="left"/>
      <w:pPr>
        <w:ind w:left="1853" w:hanging="152"/>
      </w:pPr>
      <w:rPr>
        <w:rFonts w:hint="default"/>
        <w:lang w:val="ru-RU" w:eastAsia="en-US" w:bidi="ar-SA"/>
      </w:rPr>
    </w:lvl>
    <w:lvl w:ilvl="4" w:tplc="CF882E66">
      <w:numFmt w:val="bullet"/>
      <w:lvlText w:val="•"/>
      <w:lvlJc w:val="left"/>
      <w:pPr>
        <w:ind w:left="2384" w:hanging="152"/>
      </w:pPr>
      <w:rPr>
        <w:rFonts w:hint="default"/>
        <w:lang w:val="ru-RU" w:eastAsia="en-US" w:bidi="ar-SA"/>
      </w:rPr>
    </w:lvl>
    <w:lvl w:ilvl="5" w:tplc="6B3E8B5A">
      <w:numFmt w:val="bullet"/>
      <w:lvlText w:val="•"/>
      <w:lvlJc w:val="left"/>
      <w:pPr>
        <w:ind w:left="2915" w:hanging="152"/>
      </w:pPr>
      <w:rPr>
        <w:rFonts w:hint="default"/>
        <w:lang w:val="ru-RU" w:eastAsia="en-US" w:bidi="ar-SA"/>
      </w:rPr>
    </w:lvl>
    <w:lvl w:ilvl="6" w:tplc="79CC1166">
      <w:numFmt w:val="bullet"/>
      <w:lvlText w:val="•"/>
      <w:lvlJc w:val="left"/>
      <w:pPr>
        <w:ind w:left="3446" w:hanging="152"/>
      </w:pPr>
      <w:rPr>
        <w:rFonts w:hint="default"/>
        <w:lang w:val="ru-RU" w:eastAsia="en-US" w:bidi="ar-SA"/>
      </w:rPr>
    </w:lvl>
    <w:lvl w:ilvl="7" w:tplc="B19C504A">
      <w:numFmt w:val="bullet"/>
      <w:lvlText w:val="•"/>
      <w:lvlJc w:val="left"/>
      <w:pPr>
        <w:ind w:left="3977" w:hanging="152"/>
      </w:pPr>
      <w:rPr>
        <w:rFonts w:hint="default"/>
        <w:lang w:val="ru-RU" w:eastAsia="en-US" w:bidi="ar-SA"/>
      </w:rPr>
    </w:lvl>
    <w:lvl w:ilvl="8" w:tplc="C0DC5112">
      <w:numFmt w:val="bullet"/>
      <w:lvlText w:val="•"/>
      <w:lvlJc w:val="left"/>
      <w:pPr>
        <w:ind w:left="4508" w:hanging="152"/>
      </w:pPr>
      <w:rPr>
        <w:rFonts w:hint="default"/>
        <w:lang w:val="ru-RU" w:eastAsia="en-US" w:bidi="ar-SA"/>
      </w:rPr>
    </w:lvl>
  </w:abstractNum>
  <w:abstractNum w:abstractNumId="79">
    <w:nsid w:val="73EA34EB"/>
    <w:multiLevelType w:val="hybridMultilevel"/>
    <w:tmpl w:val="F5DEE9D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757E2676"/>
    <w:multiLevelType w:val="hybridMultilevel"/>
    <w:tmpl w:val="8E1C3E8C"/>
    <w:lvl w:ilvl="0" w:tplc="DB4C75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5825899"/>
    <w:multiLevelType w:val="hybridMultilevel"/>
    <w:tmpl w:val="4906E6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7443FA3"/>
    <w:multiLevelType w:val="hybridMultilevel"/>
    <w:tmpl w:val="F306E8D6"/>
    <w:lvl w:ilvl="0" w:tplc="DA4C24CC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83">
    <w:nsid w:val="77CF0083"/>
    <w:multiLevelType w:val="hybridMultilevel"/>
    <w:tmpl w:val="D1E86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8885CB6"/>
    <w:multiLevelType w:val="hybridMultilevel"/>
    <w:tmpl w:val="D5FE26CC"/>
    <w:lvl w:ilvl="0" w:tplc="DA4C24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85">
    <w:nsid w:val="78F769A0"/>
    <w:multiLevelType w:val="hybridMultilevel"/>
    <w:tmpl w:val="F256746A"/>
    <w:lvl w:ilvl="0" w:tplc="DA4C24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B9C6FE0"/>
    <w:multiLevelType w:val="hybridMultilevel"/>
    <w:tmpl w:val="F36AAB02"/>
    <w:lvl w:ilvl="0" w:tplc="DA4C24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C4A7DE8"/>
    <w:multiLevelType w:val="hybridMultilevel"/>
    <w:tmpl w:val="ED5A2DCC"/>
    <w:lvl w:ilvl="0" w:tplc="56ECF9B2">
      <w:start w:val="1"/>
      <w:numFmt w:val="decimal"/>
      <w:lvlText w:val="%1."/>
      <w:lvlJc w:val="left"/>
      <w:pPr>
        <w:ind w:left="532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45A9280">
      <w:numFmt w:val="bullet"/>
      <w:lvlText w:val=""/>
      <w:lvlJc w:val="left"/>
      <w:pPr>
        <w:ind w:left="2144" w:hanging="348"/>
      </w:pPr>
      <w:rPr>
        <w:rFonts w:hint="default"/>
        <w:w w:val="100"/>
        <w:lang w:val="ru-RU" w:eastAsia="en-US" w:bidi="ar-SA"/>
      </w:rPr>
    </w:lvl>
    <w:lvl w:ilvl="2" w:tplc="CCCE986E">
      <w:numFmt w:val="bullet"/>
      <w:lvlText w:val="•"/>
      <w:lvlJc w:val="left"/>
      <w:pPr>
        <w:ind w:left="2140" w:hanging="348"/>
      </w:pPr>
      <w:rPr>
        <w:rFonts w:hint="default"/>
        <w:lang w:val="ru-RU" w:eastAsia="en-US" w:bidi="ar-SA"/>
      </w:rPr>
    </w:lvl>
    <w:lvl w:ilvl="3" w:tplc="18B8BE90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4" w:tplc="536A8B9E">
      <w:numFmt w:val="bullet"/>
      <w:lvlText w:val="•"/>
      <w:lvlJc w:val="left"/>
      <w:pPr>
        <w:ind w:left="4417" w:hanging="348"/>
      </w:pPr>
      <w:rPr>
        <w:rFonts w:hint="default"/>
        <w:lang w:val="ru-RU" w:eastAsia="en-US" w:bidi="ar-SA"/>
      </w:rPr>
    </w:lvl>
    <w:lvl w:ilvl="5" w:tplc="C55851A8">
      <w:numFmt w:val="bullet"/>
      <w:lvlText w:val="•"/>
      <w:lvlJc w:val="left"/>
      <w:pPr>
        <w:ind w:left="5555" w:hanging="348"/>
      </w:pPr>
      <w:rPr>
        <w:rFonts w:hint="default"/>
        <w:lang w:val="ru-RU" w:eastAsia="en-US" w:bidi="ar-SA"/>
      </w:rPr>
    </w:lvl>
    <w:lvl w:ilvl="6" w:tplc="15BC4704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7" w:tplc="C69E4EB6">
      <w:numFmt w:val="bullet"/>
      <w:lvlText w:val="•"/>
      <w:lvlJc w:val="left"/>
      <w:pPr>
        <w:ind w:left="7832" w:hanging="348"/>
      </w:pPr>
      <w:rPr>
        <w:rFonts w:hint="default"/>
        <w:lang w:val="ru-RU" w:eastAsia="en-US" w:bidi="ar-SA"/>
      </w:rPr>
    </w:lvl>
    <w:lvl w:ilvl="8" w:tplc="E9CE446E">
      <w:numFmt w:val="bullet"/>
      <w:lvlText w:val="•"/>
      <w:lvlJc w:val="left"/>
      <w:pPr>
        <w:ind w:left="8971" w:hanging="348"/>
      </w:pPr>
      <w:rPr>
        <w:rFonts w:hint="default"/>
        <w:lang w:val="ru-RU" w:eastAsia="en-US" w:bidi="ar-SA"/>
      </w:rPr>
    </w:lvl>
  </w:abstractNum>
  <w:abstractNum w:abstractNumId="88">
    <w:nsid w:val="7CD60449"/>
    <w:multiLevelType w:val="hybridMultilevel"/>
    <w:tmpl w:val="072440DA"/>
    <w:lvl w:ilvl="0" w:tplc="4ED6D0E2">
      <w:numFmt w:val="bullet"/>
      <w:lvlText w:val=""/>
      <w:lvlJc w:val="left"/>
      <w:pPr>
        <w:ind w:left="1204" w:hanging="256"/>
      </w:pPr>
      <w:rPr>
        <w:rFonts w:ascii="Wingdings" w:eastAsia="Wingdings" w:hAnsi="Wingdings" w:cs="Wingdings" w:hint="default"/>
        <w:color w:val="933634"/>
        <w:w w:val="100"/>
        <w:sz w:val="28"/>
        <w:szCs w:val="28"/>
        <w:lang w:val="ru-RU" w:eastAsia="en-US" w:bidi="ar-SA"/>
      </w:rPr>
    </w:lvl>
    <w:lvl w:ilvl="1" w:tplc="0EAE9256">
      <w:numFmt w:val="bullet"/>
      <w:lvlText w:val=""/>
      <w:lvlJc w:val="left"/>
      <w:pPr>
        <w:ind w:left="146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CD081EC">
      <w:numFmt w:val="bullet"/>
      <w:lvlText w:val="•"/>
      <w:lvlJc w:val="left"/>
      <w:pPr>
        <w:ind w:left="2547" w:hanging="361"/>
      </w:pPr>
      <w:rPr>
        <w:rFonts w:hint="default"/>
        <w:lang w:val="ru-RU" w:eastAsia="en-US" w:bidi="ar-SA"/>
      </w:rPr>
    </w:lvl>
    <w:lvl w:ilvl="3" w:tplc="DB829230">
      <w:numFmt w:val="bullet"/>
      <w:lvlText w:val="•"/>
      <w:lvlJc w:val="left"/>
      <w:pPr>
        <w:ind w:left="3635" w:hanging="361"/>
      </w:pPr>
      <w:rPr>
        <w:rFonts w:hint="default"/>
        <w:lang w:val="ru-RU" w:eastAsia="en-US" w:bidi="ar-SA"/>
      </w:rPr>
    </w:lvl>
    <w:lvl w:ilvl="4" w:tplc="C0A647EE">
      <w:numFmt w:val="bullet"/>
      <w:lvlText w:val="•"/>
      <w:lvlJc w:val="left"/>
      <w:pPr>
        <w:ind w:left="4722" w:hanging="361"/>
      </w:pPr>
      <w:rPr>
        <w:rFonts w:hint="default"/>
        <w:lang w:val="ru-RU" w:eastAsia="en-US" w:bidi="ar-SA"/>
      </w:rPr>
    </w:lvl>
    <w:lvl w:ilvl="5" w:tplc="024A21C0">
      <w:numFmt w:val="bullet"/>
      <w:lvlText w:val="•"/>
      <w:lvlJc w:val="left"/>
      <w:pPr>
        <w:ind w:left="5810" w:hanging="361"/>
      </w:pPr>
      <w:rPr>
        <w:rFonts w:hint="default"/>
        <w:lang w:val="ru-RU" w:eastAsia="en-US" w:bidi="ar-SA"/>
      </w:rPr>
    </w:lvl>
    <w:lvl w:ilvl="6" w:tplc="448C0D3E">
      <w:numFmt w:val="bullet"/>
      <w:lvlText w:val="•"/>
      <w:lvlJc w:val="left"/>
      <w:pPr>
        <w:ind w:left="6897" w:hanging="361"/>
      </w:pPr>
      <w:rPr>
        <w:rFonts w:hint="default"/>
        <w:lang w:val="ru-RU" w:eastAsia="en-US" w:bidi="ar-SA"/>
      </w:rPr>
    </w:lvl>
    <w:lvl w:ilvl="7" w:tplc="6658D8C0">
      <w:numFmt w:val="bullet"/>
      <w:lvlText w:val="•"/>
      <w:lvlJc w:val="left"/>
      <w:pPr>
        <w:ind w:left="7985" w:hanging="361"/>
      </w:pPr>
      <w:rPr>
        <w:rFonts w:hint="default"/>
        <w:lang w:val="ru-RU" w:eastAsia="en-US" w:bidi="ar-SA"/>
      </w:rPr>
    </w:lvl>
    <w:lvl w:ilvl="8" w:tplc="EBC69D28">
      <w:numFmt w:val="bullet"/>
      <w:lvlText w:val="•"/>
      <w:lvlJc w:val="left"/>
      <w:pPr>
        <w:ind w:left="9072" w:hanging="361"/>
      </w:pPr>
      <w:rPr>
        <w:rFonts w:hint="default"/>
        <w:lang w:val="ru-RU" w:eastAsia="en-US" w:bidi="ar-SA"/>
      </w:rPr>
    </w:lvl>
  </w:abstractNum>
  <w:abstractNum w:abstractNumId="89">
    <w:nsid w:val="7CD67301"/>
    <w:multiLevelType w:val="hybridMultilevel"/>
    <w:tmpl w:val="5650D1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7E4737D3"/>
    <w:multiLevelType w:val="hybridMultilevel"/>
    <w:tmpl w:val="B44E9456"/>
    <w:lvl w:ilvl="0" w:tplc="43A0E6E8">
      <w:numFmt w:val="bullet"/>
      <w:lvlText w:val="-"/>
      <w:lvlJc w:val="left"/>
      <w:pPr>
        <w:ind w:left="1195" w:hanging="1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8A00CC">
      <w:numFmt w:val="bullet"/>
      <w:lvlText w:val="•"/>
      <w:lvlJc w:val="left"/>
      <w:pPr>
        <w:ind w:left="2204" w:hanging="165"/>
      </w:pPr>
      <w:rPr>
        <w:rFonts w:hint="default"/>
        <w:lang w:val="ru-RU" w:eastAsia="en-US" w:bidi="ar-SA"/>
      </w:rPr>
    </w:lvl>
    <w:lvl w:ilvl="2" w:tplc="0CC2E16E">
      <w:numFmt w:val="bullet"/>
      <w:lvlText w:val="•"/>
      <w:lvlJc w:val="left"/>
      <w:pPr>
        <w:ind w:left="3209" w:hanging="165"/>
      </w:pPr>
      <w:rPr>
        <w:rFonts w:hint="default"/>
        <w:lang w:val="ru-RU" w:eastAsia="en-US" w:bidi="ar-SA"/>
      </w:rPr>
    </w:lvl>
    <w:lvl w:ilvl="3" w:tplc="E10E852C">
      <w:numFmt w:val="bullet"/>
      <w:lvlText w:val="•"/>
      <w:lvlJc w:val="left"/>
      <w:pPr>
        <w:ind w:left="4214" w:hanging="165"/>
      </w:pPr>
      <w:rPr>
        <w:rFonts w:hint="default"/>
        <w:lang w:val="ru-RU" w:eastAsia="en-US" w:bidi="ar-SA"/>
      </w:rPr>
    </w:lvl>
    <w:lvl w:ilvl="4" w:tplc="7D709F92">
      <w:numFmt w:val="bullet"/>
      <w:lvlText w:val="•"/>
      <w:lvlJc w:val="left"/>
      <w:pPr>
        <w:ind w:left="5219" w:hanging="165"/>
      </w:pPr>
      <w:rPr>
        <w:rFonts w:hint="default"/>
        <w:lang w:val="ru-RU" w:eastAsia="en-US" w:bidi="ar-SA"/>
      </w:rPr>
    </w:lvl>
    <w:lvl w:ilvl="5" w:tplc="27D2F6D4">
      <w:numFmt w:val="bullet"/>
      <w:lvlText w:val="•"/>
      <w:lvlJc w:val="left"/>
      <w:pPr>
        <w:ind w:left="6224" w:hanging="165"/>
      </w:pPr>
      <w:rPr>
        <w:rFonts w:hint="default"/>
        <w:lang w:val="ru-RU" w:eastAsia="en-US" w:bidi="ar-SA"/>
      </w:rPr>
    </w:lvl>
    <w:lvl w:ilvl="6" w:tplc="D618E334">
      <w:numFmt w:val="bullet"/>
      <w:lvlText w:val="•"/>
      <w:lvlJc w:val="left"/>
      <w:pPr>
        <w:ind w:left="7228" w:hanging="165"/>
      </w:pPr>
      <w:rPr>
        <w:rFonts w:hint="default"/>
        <w:lang w:val="ru-RU" w:eastAsia="en-US" w:bidi="ar-SA"/>
      </w:rPr>
    </w:lvl>
    <w:lvl w:ilvl="7" w:tplc="BEC89014">
      <w:numFmt w:val="bullet"/>
      <w:lvlText w:val="•"/>
      <w:lvlJc w:val="left"/>
      <w:pPr>
        <w:ind w:left="8233" w:hanging="165"/>
      </w:pPr>
      <w:rPr>
        <w:rFonts w:hint="default"/>
        <w:lang w:val="ru-RU" w:eastAsia="en-US" w:bidi="ar-SA"/>
      </w:rPr>
    </w:lvl>
    <w:lvl w:ilvl="8" w:tplc="EA429D42">
      <w:numFmt w:val="bullet"/>
      <w:lvlText w:val="•"/>
      <w:lvlJc w:val="left"/>
      <w:pPr>
        <w:ind w:left="9238" w:hanging="165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18"/>
  </w:num>
  <w:num w:numId="3">
    <w:abstractNumId w:val="40"/>
  </w:num>
  <w:num w:numId="4">
    <w:abstractNumId w:val="23"/>
  </w:num>
  <w:num w:numId="5">
    <w:abstractNumId w:val="5"/>
  </w:num>
  <w:num w:numId="6">
    <w:abstractNumId w:val="46"/>
  </w:num>
  <w:num w:numId="7">
    <w:abstractNumId w:val="1"/>
  </w:num>
  <w:num w:numId="8">
    <w:abstractNumId w:val="41"/>
  </w:num>
  <w:num w:numId="9">
    <w:abstractNumId w:val="49"/>
  </w:num>
  <w:num w:numId="10">
    <w:abstractNumId w:val="21"/>
  </w:num>
  <w:num w:numId="11">
    <w:abstractNumId w:val="29"/>
  </w:num>
  <w:num w:numId="12">
    <w:abstractNumId w:val="32"/>
  </w:num>
  <w:num w:numId="13">
    <w:abstractNumId w:val="90"/>
  </w:num>
  <w:num w:numId="14">
    <w:abstractNumId w:val="50"/>
  </w:num>
  <w:num w:numId="15">
    <w:abstractNumId w:val="88"/>
  </w:num>
  <w:num w:numId="16">
    <w:abstractNumId w:val="33"/>
  </w:num>
  <w:num w:numId="17">
    <w:abstractNumId w:val="87"/>
  </w:num>
  <w:num w:numId="18">
    <w:abstractNumId w:val="53"/>
  </w:num>
  <w:num w:numId="19">
    <w:abstractNumId w:val="2"/>
  </w:num>
  <w:num w:numId="20">
    <w:abstractNumId w:val="71"/>
  </w:num>
  <w:num w:numId="21">
    <w:abstractNumId w:val="63"/>
  </w:num>
  <w:num w:numId="22">
    <w:abstractNumId w:val="36"/>
  </w:num>
  <w:num w:numId="23">
    <w:abstractNumId w:val="25"/>
  </w:num>
  <w:num w:numId="24">
    <w:abstractNumId w:val="78"/>
  </w:num>
  <w:num w:numId="25">
    <w:abstractNumId w:val="57"/>
  </w:num>
  <w:num w:numId="26">
    <w:abstractNumId w:val="27"/>
  </w:num>
  <w:num w:numId="27">
    <w:abstractNumId w:val="24"/>
  </w:num>
  <w:num w:numId="28">
    <w:abstractNumId w:val="76"/>
  </w:num>
  <w:num w:numId="29">
    <w:abstractNumId w:val="0"/>
  </w:num>
  <w:num w:numId="30">
    <w:abstractNumId w:val="31"/>
  </w:num>
  <w:num w:numId="31">
    <w:abstractNumId w:val="64"/>
  </w:num>
  <w:num w:numId="32">
    <w:abstractNumId w:val="72"/>
  </w:num>
  <w:num w:numId="33">
    <w:abstractNumId w:val="15"/>
  </w:num>
  <w:num w:numId="34">
    <w:abstractNumId w:val="67"/>
  </w:num>
  <w:num w:numId="35">
    <w:abstractNumId w:val="4"/>
  </w:num>
  <w:num w:numId="36">
    <w:abstractNumId w:val="3"/>
  </w:num>
  <w:num w:numId="37">
    <w:abstractNumId w:val="54"/>
  </w:num>
  <w:num w:numId="38">
    <w:abstractNumId w:val="47"/>
  </w:num>
  <w:num w:numId="39">
    <w:abstractNumId w:val="44"/>
  </w:num>
  <w:num w:numId="40">
    <w:abstractNumId w:val="74"/>
  </w:num>
  <w:num w:numId="41">
    <w:abstractNumId w:val="37"/>
  </w:num>
  <w:num w:numId="42">
    <w:abstractNumId w:val="61"/>
  </w:num>
  <w:num w:numId="43">
    <w:abstractNumId w:val="55"/>
  </w:num>
  <w:num w:numId="44">
    <w:abstractNumId w:val="52"/>
  </w:num>
  <w:num w:numId="45">
    <w:abstractNumId w:val="9"/>
  </w:num>
  <w:num w:numId="46">
    <w:abstractNumId w:val="20"/>
  </w:num>
  <w:num w:numId="47">
    <w:abstractNumId w:val="62"/>
  </w:num>
  <w:num w:numId="48">
    <w:abstractNumId w:val="43"/>
  </w:num>
  <w:num w:numId="49">
    <w:abstractNumId w:val="8"/>
  </w:num>
  <w:num w:numId="50">
    <w:abstractNumId w:val="48"/>
  </w:num>
  <w:num w:numId="51">
    <w:abstractNumId w:val="89"/>
  </w:num>
  <w:num w:numId="52">
    <w:abstractNumId w:val="79"/>
  </w:num>
  <w:num w:numId="53">
    <w:abstractNumId w:val="81"/>
  </w:num>
  <w:num w:numId="54">
    <w:abstractNumId w:val="14"/>
  </w:num>
  <w:num w:numId="55">
    <w:abstractNumId w:val="17"/>
  </w:num>
  <w:num w:numId="56">
    <w:abstractNumId w:val="51"/>
  </w:num>
  <w:num w:numId="57">
    <w:abstractNumId w:val="45"/>
  </w:num>
  <w:num w:numId="58">
    <w:abstractNumId w:val="86"/>
  </w:num>
  <w:num w:numId="59">
    <w:abstractNumId w:val="39"/>
  </w:num>
  <w:num w:numId="60">
    <w:abstractNumId w:val="75"/>
  </w:num>
  <w:num w:numId="61">
    <w:abstractNumId w:val="12"/>
  </w:num>
  <w:num w:numId="62">
    <w:abstractNumId w:val="84"/>
  </w:num>
  <w:num w:numId="63">
    <w:abstractNumId w:val="6"/>
  </w:num>
  <w:num w:numId="64">
    <w:abstractNumId w:val="28"/>
  </w:num>
  <w:num w:numId="65">
    <w:abstractNumId w:val="35"/>
  </w:num>
  <w:num w:numId="66">
    <w:abstractNumId w:val="10"/>
  </w:num>
  <w:num w:numId="67">
    <w:abstractNumId w:val="38"/>
  </w:num>
  <w:num w:numId="68">
    <w:abstractNumId w:val="22"/>
  </w:num>
  <w:num w:numId="69">
    <w:abstractNumId w:val="69"/>
  </w:num>
  <w:num w:numId="70">
    <w:abstractNumId w:val="80"/>
  </w:num>
  <w:num w:numId="71">
    <w:abstractNumId w:val="77"/>
  </w:num>
  <w:num w:numId="72">
    <w:abstractNumId w:val="13"/>
  </w:num>
  <w:num w:numId="73">
    <w:abstractNumId w:val="65"/>
  </w:num>
  <w:num w:numId="74">
    <w:abstractNumId w:val="66"/>
  </w:num>
  <w:num w:numId="75">
    <w:abstractNumId w:val="83"/>
  </w:num>
  <w:num w:numId="76">
    <w:abstractNumId w:val="73"/>
  </w:num>
  <w:num w:numId="77">
    <w:abstractNumId w:val="16"/>
  </w:num>
  <w:num w:numId="78">
    <w:abstractNumId w:val="42"/>
  </w:num>
  <w:num w:numId="79">
    <w:abstractNumId w:val="26"/>
  </w:num>
  <w:num w:numId="80">
    <w:abstractNumId w:val="56"/>
  </w:num>
  <w:num w:numId="81">
    <w:abstractNumId w:val="19"/>
  </w:num>
  <w:num w:numId="82">
    <w:abstractNumId w:val="70"/>
  </w:num>
  <w:num w:numId="83">
    <w:abstractNumId w:val="68"/>
  </w:num>
  <w:num w:numId="84">
    <w:abstractNumId w:val="30"/>
  </w:num>
  <w:num w:numId="85">
    <w:abstractNumId w:val="11"/>
  </w:num>
  <w:num w:numId="86">
    <w:abstractNumId w:val="60"/>
  </w:num>
  <w:num w:numId="87">
    <w:abstractNumId w:val="58"/>
  </w:num>
  <w:num w:numId="88">
    <w:abstractNumId w:val="82"/>
  </w:num>
  <w:num w:numId="89">
    <w:abstractNumId w:val="59"/>
  </w:num>
  <w:num w:numId="90">
    <w:abstractNumId w:val="85"/>
  </w:num>
  <w:num w:numId="91">
    <w:abstractNumId w:val="7"/>
  </w:num>
  <w:num w:numId="24736">
    <w:abstractNumId w:val="24736"/>
  </w:num>
  <w:num w:numId="24737">
    <w:abstractNumId w:val="24737"/>
  </w:num>
  <w:numIdMacAtCleanup w:val="91"/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544AE"/>
    <w:rsid w:val="000364D0"/>
    <w:rsid w:val="00051B82"/>
    <w:rsid w:val="000C2B87"/>
    <w:rsid w:val="00120035"/>
    <w:rsid w:val="001E4809"/>
    <w:rsid w:val="00260147"/>
    <w:rsid w:val="00264F90"/>
    <w:rsid w:val="00285527"/>
    <w:rsid w:val="00285658"/>
    <w:rsid w:val="0028591B"/>
    <w:rsid w:val="002E2698"/>
    <w:rsid w:val="00331DAD"/>
    <w:rsid w:val="003413A7"/>
    <w:rsid w:val="00375394"/>
    <w:rsid w:val="003F656A"/>
    <w:rsid w:val="00405980"/>
    <w:rsid w:val="004633DB"/>
    <w:rsid w:val="005339AA"/>
    <w:rsid w:val="0055097B"/>
    <w:rsid w:val="005544AE"/>
    <w:rsid w:val="00587BB3"/>
    <w:rsid w:val="005B7B22"/>
    <w:rsid w:val="005E6D69"/>
    <w:rsid w:val="008301F4"/>
    <w:rsid w:val="00834DFB"/>
    <w:rsid w:val="00884ED9"/>
    <w:rsid w:val="00982A0E"/>
    <w:rsid w:val="009C08A7"/>
    <w:rsid w:val="009C7CF2"/>
    <w:rsid w:val="009F477A"/>
    <w:rsid w:val="00AA2C8C"/>
    <w:rsid w:val="00B46B5E"/>
    <w:rsid w:val="00BE71E7"/>
    <w:rsid w:val="00C32310"/>
    <w:rsid w:val="00C5737E"/>
    <w:rsid w:val="00E02E98"/>
    <w:rsid w:val="00E55210"/>
    <w:rsid w:val="00E64A8F"/>
    <w:rsid w:val="00E814E4"/>
    <w:rsid w:val="00EA788C"/>
    <w:rsid w:val="00F0448A"/>
    <w:rsid w:val="00F4039C"/>
    <w:rsid w:val="00FE5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814E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814E4"/>
    <w:pPr>
      <w:ind w:left="1556"/>
      <w:jc w:val="center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uiPriority w:val="1"/>
    <w:qFormat/>
    <w:rsid w:val="00E814E4"/>
    <w:pPr>
      <w:ind w:left="110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E814E4"/>
    <w:pPr>
      <w:ind w:left="1100"/>
      <w:outlineLvl w:val="2"/>
    </w:pPr>
    <w:rPr>
      <w:b/>
      <w:bCs/>
      <w:i/>
      <w:iCs/>
      <w:sz w:val="28"/>
      <w:szCs w:val="28"/>
      <w:u w:val="single" w:color="000000"/>
    </w:rPr>
  </w:style>
  <w:style w:type="paragraph" w:styleId="4">
    <w:name w:val="heading 4"/>
    <w:basedOn w:val="a"/>
    <w:next w:val="a"/>
    <w:link w:val="40"/>
    <w:uiPriority w:val="9"/>
    <w:unhideWhenUsed/>
    <w:qFormat/>
    <w:rsid w:val="009C7CF2"/>
    <w:pPr>
      <w:keepNext/>
      <w:keepLines/>
      <w:widowControl/>
      <w:autoSpaceDE/>
      <w:autoSpaceDN/>
      <w:spacing w:before="200"/>
      <w:outlineLvl w:val="3"/>
    </w:pPr>
    <w:rPr>
      <w:rFonts w:ascii="Cambria" w:hAnsi="Cambria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C7CF2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E814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814E4"/>
    <w:pPr>
      <w:ind w:left="1100"/>
    </w:pPr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E814E4"/>
    <w:pPr>
      <w:ind w:left="1100" w:hanging="361"/>
    </w:pPr>
  </w:style>
  <w:style w:type="character" w:customStyle="1" w:styleId="a5">
    <w:name w:val="Абзац списка Знак"/>
    <w:link w:val="a4"/>
    <w:uiPriority w:val="34"/>
    <w:qFormat/>
    <w:locked/>
    <w:rsid w:val="009C7CF2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E814E4"/>
  </w:style>
  <w:style w:type="paragraph" w:styleId="a6">
    <w:name w:val="Balloon Text"/>
    <w:basedOn w:val="a"/>
    <w:link w:val="a7"/>
    <w:uiPriority w:val="99"/>
    <w:semiHidden/>
    <w:unhideWhenUsed/>
    <w:rsid w:val="00F403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039C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3413A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413A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3413A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413A7"/>
    <w:rPr>
      <w:rFonts w:ascii="Times New Roman" w:eastAsia="Times New Roman" w:hAnsi="Times New Roman" w:cs="Times New Roman"/>
      <w:lang w:val="ru-RU"/>
    </w:rPr>
  </w:style>
  <w:style w:type="paragraph" w:customStyle="1" w:styleId="Heading1">
    <w:name w:val="Heading 1"/>
    <w:basedOn w:val="a"/>
    <w:uiPriority w:val="1"/>
    <w:qFormat/>
    <w:rsid w:val="009C7CF2"/>
    <w:pPr>
      <w:autoSpaceDE/>
      <w:autoSpaceDN/>
      <w:spacing w:before="65"/>
      <w:ind w:left="162"/>
      <w:outlineLvl w:val="1"/>
    </w:pPr>
    <w:rPr>
      <w:b/>
      <w:bCs/>
      <w:sz w:val="28"/>
      <w:szCs w:val="28"/>
      <w:lang w:val="en-US"/>
    </w:rPr>
  </w:style>
  <w:style w:type="paragraph" w:customStyle="1" w:styleId="Heading2">
    <w:name w:val="Heading 2"/>
    <w:basedOn w:val="a"/>
    <w:uiPriority w:val="1"/>
    <w:qFormat/>
    <w:rsid w:val="009C7CF2"/>
    <w:pPr>
      <w:autoSpaceDE/>
      <w:autoSpaceDN/>
      <w:ind w:left="162"/>
      <w:outlineLvl w:val="2"/>
    </w:pPr>
    <w:rPr>
      <w:b/>
      <w:bCs/>
      <w:sz w:val="24"/>
      <w:szCs w:val="24"/>
      <w:lang w:val="en-US"/>
    </w:rPr>
  </w:style>
  <w:style w:type="paragraph" w:customStyle="1" w:styleId="Heading3">
    <w:name w:val="Heading 3"/>
    <w:basedOn w:val="a"/>
    <w:uiPriority w:val="1"/>
    <w:qFormat/>
    <w:rsid w:val="009C7CF2"/>
    <w:pPr>
      <w:autoSpaceDE/>
      <w:autoSpaceDN/>
      <w:spacing w:before="1"/>
      <w:ind w:left="162" w:right="108"/>
      <w:outlineLvl w:val="3"/>
    </w:pPr>
    <w:rPr>
      <w:b/>
      <w:bCs/>
      <w:i/>
      <w:sz w:val="24"/>
      <w:szCs w:val="24"/>
      <w:lang w:val="en-US"/>
    </w:rPr>
  </w:style>
  <w:style w:type="character" w:styleId="ac">
    <w:name w:val="Hyperlink"/>
    <w:basedOn w:val="a0"/>
    <w:uiPriority w:val="99"/>
    <w:unhideWhenUsed/>
    <w:rsid w:val="009C7CF2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9C7CF2"/>
    <w:pPr>
      <w:widowControl/>
      <w:autoSpaceDE/>
      <w:autoSpaceDN/>
    </w:pPr>
    <w:rPr>
      <w:rFonts w:eastAsiaTheme="minorEastAsia"/>
      <w:lang w:val="ru-RU"/>
    </w:rPr>
  </w:style>
  <w:style w:type="character" w:customStyle="1" w:styleId="ae">
    <w:name w:val="Без интервала Знак"/>
    <w:basedOn w:val="a0"/>
    <w:link w:val="ad"/>
    <w:uiPriority w:val="1"/>
    <w:rsid w:val="009C7CF2"/>
    <w:rPr>
      <w:rFonts w:eastAsiaTheme="minorEastAsia"/>
      <w:lang w:val="ru-RU"/>
    </w:rPr>
  </w:style>
  <w:style w:type="character" w:customStyle="1" w:styleId="20">
    <w:name w:val="Основной текст (2)_"/>
    <w:basedOn w:val="a0"/>
    <w:link w:val="21"/>
    <w:rsid w:val="009C7CF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C7CF2"/>
    <w:pPr>
      <w:widowControl/>
      <w:shd w:val="clear" w:color="auto" w:fill="FFFFFF"/>
      <w:autoSpaceDE/>
      <w:autoSpaceDN/>
      <w:spacing w:line="0" w:lineRule="atLeast"/>
    </w:pPr>
    <w:rPr>
      <w:sz w:val="16"/>
      <w:szCs w:val="16"/>
      <w:lang w:val="en-US"/>
    </w:rPr>
  </w:style>
  <w:style w:type="character" w:customStyle="1" w:styleId="af">
    <w:name w:val="Основной текст_"/>
    <w:basedOn w:val="a0"/>
    <w:link w:val="10"/>
    <w:rsid w:val="009C7CF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">
    <w:name w:val="Основной текст1"/>
    <w:basedOn w:val="a"/>
    <w:link w:val="af"/>
    <w:rsid w:val="009C7CF2"/>
    <w:pPr>
      <w:widowControl/>
      <w:shd w:val="clear" w:color="auto" w:fill="FFFFFF"/>
      <w:autoSpaceDE/>
      <w:autoSpaceDN/>
      <w:spacing w:line="0" w:lineRule="atLeast"/>
    </w:pPr>
    <w:rPr>
      <w:sz w:val="20"/>
      <w:szCs w:val="20"/>
      <w:lang w:val="en-US"/>
    </w:rPr>
  </w:style>
  <w:style w:type="paragraph" w:styleId="af0">
    <w:name w:val="Subtitle"/>
    <w:basedOn w:val="a"/>
    <w:link w:val="af1"/>
    <w:qFormat/>
    <w:rsid w:val="009C7CF2"/>
    <w:pPr>
      <w:widowControl/>
      <w:autoSpaceDE/>
      <w:autoSpaceDN/>
      <w:jc w:val="center"/>
    </w:pPr>
    <w:rPr>
      <w:rFonts w:ascii="Impact" w:hAnsi="Impact"/>
      <w:i/>
      <w:color w:val="000000"/>
      <w:sz w:val="52"/>
      <w:szCs w:val="48"/>
      <w:lang w:eastAsia="ru-RU"/>
    </w:rPr>
  </w:style>
  <w:style w:type="character" w:customStyle="1" w:styleId="af1">
    <w:name w:val="Подзаголовок Знак"/>
    <w:basedOn w:val="a0"/>
    <w:link w:val="af0"/>
    <w:rsid w:val="009C7CF2"/>
    <w:rPr>
      <w:rFonts w:ascii="Impact" w:eastAsia="Times New Roman" w:hAnsi="Impact" w:cs="Times New Roman"/>
      <w:i/>
      <w:color w:val="000000"/>
      <w:sz w:val="52"/>
      <w:szCs w:val="48"/>
      <w:lang w:val="ru-RU" w:eastAsia="ru-RU"/>
    </w:rPr>
  </w:style>
  <w:style w:type="paragraph" w:styleId="af2">
    <w:name w:val="Normal (Web)"/>
    <w:basedOn w:val="a"/>
    <w:uiPriority w:val="99"/>
    <w:unhideWhenUsed/>
    <w:rsid w:val="009C7CF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3">
    <w:name w:val="Subtle Reference"/>
    <w:basedOn w:val="a0"/>
    <w:uiPriority w:val="31"/>
    <w:qFormat/>
    <w:rsid w:val="009C7CF2"/>
    <w:rPr>
      <w:smallCaps/>
      <w:color w:val="5A5A5A" w:themeColor="text1" w:themeTint="A5"/>
    </w:rPr>
  </w:style>
  <w:style w:type="character" w:customStyle="1" w:styleId="c2">
    <w:name w:val="c2"/>
    <w:basedOn w:val="a0"/>
    <w:rsid w:val="009C7CF2"/>
  </w:style>
  <w:style w:type="paragraph" w:customStyle="1" w:styleId="11">
    <w:name w:val="Без интервала1"/>
    <w:rsid w:val="009C7CF2"/>
    <w:pPr>
      <w:widowControl/>
      <w:autoSpaceDE/>
      <w:autoSpaceDN/>
    </w:pPr>
    <w:rPr>
      <w:rFonts w:ascii="Calibri" w:eastAsia="Calibri" w:hAnsi="Calibri" w:cs="Calibri"/>
      <w:lang w:val="ru-RU" w:eastAsia="ru-RU"/>
    </w:rPr>
  </w:style>
  <w:style w:type="character" w:customStyle="1" w:styleId="22">
    <w:name w:val="Основной текст (2) + Полужирный"/>
    <w:basedOn w:val="20"/>
    <w:rsid w:val="009C7CF2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Zag11">
    <w:name w:val="Zag_11"/>
    <w:rsid w:val="009C7CF2"/>
  </w:style>
  <w:style w:type="paragraph" w:customStyle="1" w:styleId="TOC1">
    <w:name w:val="TOC 1"/>
    <w:basedOn w:val="a"/>
    <w:uiPriority w:val="1"/>
    <w:qFormat/>
    <w:rsid w:val="009C7CF2"/>
    <w:pPr>
      <w:spacing w:before="136"/>
      <w:ind w:left="1321" w:hanging="362"/>
    </w:pPr>
    <w:rPr>
      <w:sz w:val="24"/>
      <w:szCs w:val="24"/>
    </w:rPr>
  </w:style>
  <w:style w:type="character" w:customStyle="1" w:styleId="c2c221">
    <w:name w:val="c2 c221"/>
    <w:basedOn w:val="a0"/>
    <w:rsid w:val="009C7CF2"/>
    <w:rPr>
      <w:rFonts w:ascii="Times New Roman" w:hAnsi="Times New Roman" w:cs="Times New Roman" w:hint="default"/>
    </w:rPr>
  </w:style>
  <w:style w:type="paragraph" w:customStyle="1" w:styleId="c6">
    <w:name w:val="c6"/>
    <w:basedOn w:val="a"/>
    <w:rsid w:val="009C7CF2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mailto:kirowci@inbox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proektoria.online/less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Relationship Id="rId562683890" Type="http://schemas.openxmlformats.org/officeDocument/2006/relationships/comments" Target="comments.xml"/><Relationship Id="rId770946793" Type="http://schemas.microsoft.com/office/2011/relationships/commentsExtended" Target="commentsExtended.xml"/><Relationship Id="rId757461588" Type="http://schemas.microsoft.com/office/2011/relationships/people" Target="people.xml"/></Relationships>
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/IIXTOpJURC2lWkjy+2mVky//D4=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</SignatureValue>
  <KeyInfo>
    <X509Data>
      <X509Certificate>MIIFhDCCA2wCFGmuXN4bNSDagNvjEsKHZo/19nxOMA0GCSqGSIb3DQEBCwUAMIGQ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562683890"/>
            <mdssi:RelationshipReference SourceId="rId770946793"/>
            <mdssi:RelationshipReference SourceId="rId757461588"/>
          </Transform>
          <Transform Algorithm="http://www.w3.org/TR/2001/REC-xml-c14n-20010315"/>
        </Transforms>
        <DigestMethod Algorithm="http://www.w3.org/2000/09/xmldsig#sha1"/>
        <DigestValue>yv8Gtt1B2eJjglSiutOB2V5rTK8=</DigestValue>
      </Reference>
      <Reference URI="/word/_rels/numbering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vnDZmPRyWfXyq6ShpkvjuiFn3TY=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DXrdcSg9enMpMMZ5QUiYD9nbp40=</DigestValue>
      </Reference>
      <Reference URI="/word/endnotes.xml?ContentType=application/vnd.openxmlformats-officedocument.wordprocessingml.endnotes+xml">
        <DigestMethod Algorithm="http://www.w3.org/2000/09/xmldsig#sha1"/>
        <DigestValue>UYgzBCxcgh1RUH9I9lQxak7mu7g=</DigestValue>
      </Reference>
      <Reference URI="/word/fontTable.xml?ContentType=application/vnd.openxmlformats-officedocument.wordprocessingml.fontTable+xml">
        <DigestMethod Algorithm="http://www.w3.org/2000/09/xmldsig#sha1"/>
        <DigestValue>89mYrxLKoUFGoO+iDLMh3ZYlITo=</DigestValue>
      </Reference>
      <Reference URI="/word/footnotes.xml?ContentType=application/vnd.openxmlformats-officedocument.wordprocessingml.footnotes+xml">
        <DigestMethod Algorithm="http://www.w3.org/2000/09/xmldsig#sha1"/>
        <DigestValue>SMGi9JntWQGbiq+ZIMhUr2gI3a8=</DigestValue>
      </Reference>
      <Reference URI="/word/media/image10.jpeg?ContentType=image/jpeg">
        <DigestMethod Algorithm="http://www.w3.org/2000/09/xmldsig#sha1"/>
        <DigestValue>nVK9vHtox0HfdWAmjJuk+ETewwc=</DigestValue>
      </Reference>
      <Reference URI="/word/media/image11.jpeg?ContentType=image/jpeg">
        <DigestMethod Algorithm="http://www.w3.org/2000/09/xmldsig#sha1"/>
        <DigestValue>g/zeJXf04vt2VVJwgatW++B+MME=</DigestValue>
      </Reference>
      <Reference URI="/word/media/image12.jpeg?ContentType=image/jpeg">
        <DigestMethod Algorithm="http://www.w3.org/2000/09/xmldsig#sha1"/>
        <DigestValue>TiXUh5H9mFrtdqWLCN8MTq272X4=</DigestValue>
      </Reference>
      <Reference URI="/word/media/image13.png?ContentType=image/png">
        <DigestMethod Algorithm="http://www.w3.org/2000/09/xmldsig#sha1"/>
        <DigestValue>uuAygNQZHVCZs91EYMOK35r6eBE=</DigestValue>
      </Reference>
      <Reference URI="/word/media/image2.jpeg?ContentType=image/jpeg">
        <DigestMethod Algorithm="http://www.w3.org/2000/09/xmldsig#sha1"/>
        <DigestValue>lGWRUSQOC8EUnHA31Loli1NHj90=</DigestValue>
      </Reference>
      <Reference URI="/word/media/image3.jpeg?ContentType=image/jpeg">
        <DigestMethod Algorithm="http://www.w3.org/2000/09/xmldsig#sha1"/>
        <DigestValue>LOjZRi1R5SsrooxJJO8rSIV7crg=</DigestValue>
      </Reference>
      <Reference URI="/word/media/image4.jpeg?ContentType=image/jpeg">
        <DigestMethod Algorithm="http://www.w3.org/2000/09/xmldsig#sha1"/>
        <DigestValue>POOE8YtjfL7g+iypDB+P3ehLlG8=</DigestValue>
      </Reference>
      <Reference URI="/word/media/image5.jpeg?ContentType=image/jpeg">
        <DigestMethod Algorithm="http://www.w3.org/2000/09/xmldsig#sha1"/>
        <DigestValue>t+HgnwIULnGIi5TtvLXb+D7RU9k=</DigestValue>
      </Reference>
      <Reference URI="/word/media/image6.jpeg?ContentType=image/jpeg">
        <DigestMethod Algorithm="http://www.w3.org/2000/09/xmldsig#sha1"/>
        <DigestValue>YY2oEvNUj5Q+MtNUyplfxKOkinQ=</DigestValue>
      </Reference>
      <Reference URI="/word/media/image7.jpeg?ContentType=image/jpeg">
        <DigestMethod Algorithm="http://www.w3.org/2000/09/xmldsig#sha1"/>
        <DigestValue>tgvZkrtjT99KBEJOU3MyB6vnR04=</DigestValue>
      </Reference>
      <Reference URI="/word/media/image8.jpeg?ContentType=image/jpeg">
        <DigestMethod Algorithm="http://www.w3.org/2000/09/xmldsig#sha1"/>
        <DigestValue>/JjO7ULxMrCKUhdG9b3fAW3hRBk=</DigestValue>
      </Reference>
      <Reference URI="/word/media/image9.jpeg?ContentType=image/jpeg">
        <DigestMethod Algorithm="http://www.w3.org/2000/09/xmldsig#sha1"/>
        <DigestValue>BMvOSPebX2yCJhhuEEq7hJ5oWwo=</DigestValue>
      </Reference>
      <Reference URI="/word/numbering.xml?ContentType=application/vnd.openxmlformats-officedocument.wordprocessingml.numbering+xml">
        <DigestMethod Algorithm="http://www.w3.org/2000/09/xmldsig#sha1"/>
        <DigestValue>3jUiIpe3h5SFIXS99/D/Dy5LURU=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REq2PXywNRdwf3QrOUYti/jYc7U=</DigestValue>
      </Reference>
      <Reference URI="/word/styles.xml?ContentType=application/vnd.openxmlformats-officedocument.wordprocessingml.styles+xml">
        <DigestMethod Algorithm="http://www.w3.org/2000/09/xmldsig#sha1"/>
        <DigestValue>74U+rXQTKHwRwYwTm7yO8IV5lG0=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>
          <mdssi:Format>YYYY-MM-DDThh:mm:ssTZD</mdssi:Format>
          <mdssi:Value>2023-03-03T17:18:04Z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77C38-5471-4079-ADC3-CDEA153D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103</Pages>
  <Words>27251</Words>
  <Characters>155336</Characters>
  <Application>Microsoft Office Word</Application>
  <DocSecurity>0</DocSecurity>
  <Lines>1294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№6</dc:creator>
  <cp:lastModifiedBy>1</cp:lastModifiedBy>
  <cp:revision>21</cp:revision>
  <dcterms:created xsi:type="dcterms:W3CDTF">2023-02-06T13:21:00Z</dcterms:created>
  <dcterms:modified xsi:type="dcterms:W3CDTF">2023-02-17T13:26:00Z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2023-02-06T00:00:00Z</vt:filetime>
  </property>
</Properties>
</file>